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00C73635" w14:textId="77777777" w:rsidR="00396364" w:rsidRDefault="00E31820">
      <w:pPr>
        <w:widowControl w:val="0"/>
        <w:suppressAutoHyphens w:val="0"/>
        <w:kinsoku w:val="0"/>
        <w:spacing w:before="288"/>
        <w:jc w:val="center"/>
        <w:rPr>
          <w:rFonts w:ascii="Arial" w:hAnsi="Arial" w:cs="Arial"/>
          <w:noProof/>
          <w:color w:val="000000"/>
          <w:sz w:val="20"/>
          <w:szCs w:val="20"/>
          <w:lang w:eastAsia="it-IT"/>
        </w:rPr>
      </w:pPr>
      <w:r w:rsidRPr="008C1945">
        <w:rPr>
          <w:rFonts w:ascii="Arial" w:hAnsi="Arial" w:cs="Arial"/>
          <w:noProof/>
          <w:color w:val="000000"/>
          <w:sz w:val="20"/>
          <w:szCs w:val="20"/>
          <w:lang w:eastAsia="it-IT"/>
        </w:rPr>
        <w:drawing>
          <wp:inline distT="0" distB="0" distL="0" distR="0" wp14:anchorId="63A21AB3" wp14:editId="5CE738DD">
            <wp:extent cx="4527550" cy="1092200"/>
            <wp:effectExtent l="0" t="0" r="635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7550" cy="1092200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7731DE" w14:textId="77777777" w:rsidR="008C1945" w:rsidRDefault="008C1945">
      <w:pPr>
        <w:widowControl w:val="0"/>
        <w:suppressAutoHyphens w:val="0"/>
        <w:kinsoku w:val="0"/>
        <w:spacing w:before="288"/>
        <w:jc w:val="center"/>
        <w:rPr>
          <w:rFonts w:ascii="Arial" w:hAnsi="Arial" w:cs="Arial"/>
          <w:noProof/>
          <w:color w:val="000000"/>
          <w:sz w:val="20"/>
          <w:szCs w:val="20"/>
          <w:lang w:eastAsia="it-IT"/>
        </w:rPr>
      </w:pPr>
    </w:p>
    <w:p w14:paraId="78C10EB4" w14:textId="77777777" w:rsidR="008C1945" w:rsidRDefault="008C1945">
      <w:pPr>
        <w:widowControl w:val="0"/>
        <w:suppressAutoHyphens w:val="0"/>
        <w:kinsoku w:val="0"/>
        <w:spacing w:before="288"/>
        <w:jc w:val="center"/>
        <w:rPr>
          <w:rFonts w:ascii="Arial" w:hAnsi="Arial" w:cs="Arial"/>
          <w:noProof/>
          <w:color w:val="000000"/>
          <w:sz w:val="20"/>
          <w:szCs w:val="20"/>
          <w:lang w:eastAsia="it-IT"/>
        </w:rPr>
      </w:pPr>
    </w:p>
    <w:p w14:paraId="215DFAEA" w14:textId="77777777" w:rsidR="008C1945" w:rsidRDefault="008C1945">
      <w:pPr>
        <w:widowControl w:val="0"/>
        <w:suppressAutoHyphens w:val="0"/>
        <w:kinsoku w:val="0"/>
        <w:spacing w:before="288"/>
        <w:jc w:val="center"/>
        <w:rPr>
          <w:rFonts w:ascii="Arial" w:hAnsi="Arial" w:cs="Arial"/>
          <w:b/>
          <w:bCs/>
          <w:kern w:val="1"/>
          <w:lang w:eastAsia="ar-SA"/>
        </w:rPr>
      </w:pPr>
    </w:p>
    <w:tbl>
      <w:tblPr>
        <w:tblW w:w="0" w:type="auto"/>
        <w:tblInd w:w="1101" w:type="dxa"/>
        <w:tblLayout w:type="fixed"/>
        <w:tblLook w:val="0000" w:firstRow="0" w:lastRow="0" w:firstColumn="0" w:lastColumn="0" w:noHBand="0" w:noVBand="0"/>
      </w:tblPr>
      <w:tblGrid>
        <w:gridCol w:w="7512"/>
      </w:tblGrid>
      <w:tr w:rsidR="00396364" w14:paraId="5D3247B0" w14:textId="77777777" w:rsidTr="003E6AF8">
        <w:trPr>
          <w:trHeight w:val="3645"/>
        </w:trPr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6FAFA9" w14:textId="77777777" w:rsidR="00396364" w:rsidRDefault="00396364">
            <w:pPr>
              <w:snapToGrid w:val="0"/>
              <w:jc w:val="center"/>
              <w:rPr>
                <w:rFonts w:ascii="Arial" w:hAnsi="Arial" w:cs="Arial"/>
                <w:b/>
                <w:bCs/>
                <w:kern w:val="1"/>
                <w:lang w:eastAsia="ar-SA"/>
              </w:rPr>
            </w:pPr>
          </w:p>
          <w:p w14:paraId="30B2B944" w14:textId="77777777" w:rsidR="00396364" w:rsidRDefault="00396364">
            <w:pPr>
              <w:snapToGrid w:val="0"/>
              <w:jc w:val="center"/>
              <w:rPr>
                <w:rFonts w:ascii="Arial" w:hAnsi="Arial" w:cs="Arial"/>
                <w:b/>
                <w:bCs/>
                <w:kern w:val="1"/>
                <w:sz w:val="32"/>
                <w:szCs w:val="32"/>
                <w:lang w:eastAsia="ar-SA"/>
              </w:rPr>
            </w:pPr>
            <w:r>
              <w:rPr>
                <w:rFonts w:ascii="Arial" w:hAnsi="Arial" w:cs="Arial"/>
                <w:b/>
                <w:bCs/>
                <w:kern w:val="1"/>
                <w:sz w:val="32"/>
                <w:szCs w:val="32"/>
                <w:lang w:eastAsia="ar-SA"/>
              </w:rPr>
              <w:t>P.D.P.</w:t>
            </w:r>
          </w:p>
          <w:p w14:paraId="537A3B7F" w14:textId="77777777" w:rsidR="00396364" w:rsidRDefault="00396364">
            <w:pPr>
              <w:jc w:val="center"/>
              <w:rPr>
                <w:rFonts w:ascii="Arial" w:eastAsia="Calibri" w:hAnsi="Arial" w:cs="Arial"/>
                <w:sz w:val="20"/>
                <w:szCs w:val="20"/>
                <w:lang w:eastAsia="ar-SA"/>
              </w:rPr>
            </w:pPr>
            <w:r>
              <w:rPr>
                <w:rFonts w:ascii="Arial" w:hAnsi="Arial" w:cs="Arial"/>
                <w:b/>
                <w:bCs/>
                <w:kern w:val="1"/>
                <w:sz w:val="32"/>
                <w:szCs w:val="32"/>
                <w:lang w:eastAsia="ar-SA"/>
              </w:rPr>
              <w:t>PIANO DIDATTICO PERSONALIZZATO</w:t>
            </w:r>
          </w:p>
          <w:p w14:paraId="13495028" w14:textId="77777777" w:rsidR="00396364" w:rsidRDefault="008C1945">
            <w:pPr>
              <w:spacing w:after="200" w:line="276" w:lineRule="auto"/>
              <w:ind w:left="360"/>
              <w:jc w:val="center"/>
              <w:rPr>
                <w:rFonts w:ascii="Arial" w:eastAsia="Calibri" w:hAnsi="Arial" w:cs="Arial"/>
                <w:b/>
                <w:sz w:val="20"/>
                <w:szCs w:val="20"/>
                <w:lang w:eastAsia="ar-SA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  <w:lang w:eastAsia="ar-SA"/>
              </w:rPr>
              <w:t xml:space="preserve">(Aggiornamento </w:t>
            </w:r>
            <w:proofErr w:type="spellStart"/>
            <w:r w:rsidR="006943DA" w:rsidRPr="006943DA">
              <w:rPr>
                <w:rFonts w:ascii="Arial" w:eastAsia="Calibri" w:hAnsi="Arial" w:cs="Arial"/>
                <w:b/>
                <w:sz w:val="20"/>
                <w:szCs w:val="20"/>
                <w:lang w:eastAsia="ar-SA"/>
              </w:rPr>
              <w:t>a.s.</w:t>
            </w:r>
            <w:proofErr w:type="spellEnd"/>
            <w:r w:rsidR="006943DA" w:rsidRPr="006943DA">
              <w:rPr>
                <w:rFonts w:ascii="Arial" w:eastAsia="Calibri" w:hAnsi="Arial" w:cs="Arial"/>
                <w:b/>
                <w:sz w:val="20"/>
                <w:szCs w:val="20"/>
                <w:lang w:eastAsia="ar-SA"/>
              </w:rPr>
              <w:t xml:space="preserve"> 2017-18</w:t>
            </w:r>
            <w:r>
              <w:rPr>
                <w:rFonts w:ascii="Arial" w:eastAsia="Calibri" w:hAnsi="Arial" w:cs="Arial"/>
                <w:b/>
                <w:sz w:val="20"/>
                <w:szCs w:val="20"/>
                <w:lang w:eastAsia="ar-SA"/>
              </w:rPr>
              <w:t>)</w:t>
            </w:r>
          </w:p>
          <w:p w14:paraId="7E94B9E9" w14:textId="77777777" w:rsidR="009833C3" w:rsidRPr="006943DA" w:rsidRDefault="009833C3">
            <w:pPr>
              <w:spacing w:after="200" w:line="276" w:lineRule="auto"/>
              <w:ind w:left="360"/>
              <w:jc w:val="center"/>
              <w:rPr>
                <w:rFonts w:ascii="Arial" w:eastAsia="Calibri" w:hAnsi="Arial" w:cs="Arial"/>
                <w:b/>
                <w:sz w:val="20"/>
                <w:szCs w:val="20"/>
                <w:lang w:eastAsia="ar-SA"/>
              </w:rPr>
            </w:pPr>
          </w:p>
          <w:p w14:paraId="2AAD265E" w14:textId="77777777" w:rsidR="00396364" w:rsidRDefault="00396364">
            <w:pPr>
              <w:numPr>
                <w:ilvl w:val="0"/>
                <w:numId w:val="13"/>
              </w:numPr>
              <w:spacing w:after="200" w:line="276" w:lineRule="auto"/>
              <w:rPr>
                <w:rFonts w:ascii="Arial" w:eastAsia="Calibri" w:hAnsi="Arial" w:cs="Arial"/>
                <w:sz w:val="18"/>
                <w:szCs w:val="18"/>
                <w:lang w:eastAsia="ar-SA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eastAsia="ar-SA"/>
              </w:rPr>
              <w:t>Per allievi con Disturbi Specifici di Apprendimento (DSA-Legge 170/2010)</w:t>
            </w:r>
          </w:p>
          <w:p w14:paraId="4FA5AE67" w14:textId="77777777" w:rsidR="00396364" w:rsidRDefault="00396364">
            <w:pPr>
              <w:numPr>
                <w:ilvl w:val="0"/>
                <w:numId w:val="13"/>
              </w:numPr>
              <w:spacing w:after="200" w:line="276" w:lineRule="auto"/>
            </w:pPr>
            <w:r>
              <w:rPr>
                <w:rFonts w:ascii="Arial" w:eastAsia="Calibri" w:hAnsi="Arial" w:cs="Arial"/>
                <w:sz w:val="18"/>
                <w:szCs w:val="18"/>
                <w:lang w:eastAsia="ar-SA"/>
              </w:rPr>
              <w:t xml:space="preserve">Per allievi con altri Bisogni Educativi Speciali (BES-Dir. Min. 27/12/2012; C.M. n. 8 </w:t>
            </w:r>
            <w:proofErr w:type="gramStart"/>
            <w:r>
              <w:rPr>
                <w:rFonts w:ascii="Arial" w:eastAsia="Calibri" w:hAnsi="Arial" w:cs="Arial"/>
                <w:sz w:val="18"/>
                <w:szCs w:val="18"/>
                <w:lang w:eastAsia="ar-SA"/>
              </w:rPr>
              <w:t>del  6</w:t>
            </w:r>
            <w:proofErr w:type="gramEnd"/>
            <w:r>
              <w:rPr>
                <w:rFonts w:ascii="Arial" w:eastAsia="Calibri" w:hAnsi="Arial" w:cs="Arial"/>
                <w:sz w:val="18"/>
                <w:szCs w:val="18"/>
                <w:lang w:eastAsia="ar-SA"/>
              </w:rPr>
              <w:t>/03/2013)</w:t>
            </w:r>
          </w:p>
          <w:p w14:paraId="22207F7C" w14:textId="77777777" w:rsidR="00396364" w:rsidRDefault="00E31820">
            <w:pPr>
              <w:spacing w:after="200" w:line="276" w:lineRule="auto"/>
              <w:ind w:left="360"/>
              <w:jc w:val="center"/>
              <w:rPr>
                <w:rFonts w:ascii="Arial" w:eastAsia="Calibri" w:hAnsi="Arial" w:cs="Arial"/>
                <w:b/>
                <w:sz w:val="32"/>
                <w:szCs w:val="32"/>
                <w:lang w:eastAsia="it-IT"/>
              </w:rPr>
            </w:pPr>
            <w:r>
              <w:rPr>
                <w:rFonts w:ascii="Arial" w:hAnsi="Arial" w:cs="Arial"/>
                <w:noProof/>
                <w:lang w:eastAsia="it-IT"/>
              </w:rPr>
              <w:drawing>
                <wp:inline distT="0" distB="0" distL="0" distR="0" wp14:anchorId="2D7D6F72" wp14:editId="4029373D">
                  <wp:extent cx="1168400" cy="1066800"/>
                  <wp:effectExtent l="0" t="0" r="0" b="0"/>
                  <wp:docPr id="2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8400" cy="1066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3C77842" w14:textId="77777777" w:rsidR="00396364" w:rsidRDefault="004650F5">
            <w:pPr>
              <w:spacing w:after="200" w:line="276" w:lineRule="auto"/>
              <w:ind w:left="360"/>
              <w:jc w:val="center"/>
              <w:rPr>
                <w:rFonts w:ascii="Arial" w:eastAsia="Calibri" w:hAnsi="Arial" w:cs="Arial"/>
                <w:b/>
                <w:sz w:val="32"/>
                <w:szCs w:val="32"/>
                <w:lang w:eastAsia="it-IT"/>
              </w:rPr>
            </w:pPr>
            <w:r>
              <w:rPr>
                <w:rFonts w:ascii="Arial" w:eastAsia="Calibri" w:hAnsi="Arial" w:cs="Arial"/>
                <w:b/>
                <w:sz w:val="32"/>
                <w:szCs w:val="32"/>
                <w:lang w:eastAsia="it-IT"/>
              </w:rPr>
              <w:t>Direzione Didattica “Anna Frank” Leini</w:t>
            </w:r>
          </w:p>
          <w:p w14:paraId="265D6F5E" w14:textId="77777777" w:rsidR="004650F5" w:rsidRPr="004650F5" w:rsidRDefault="004650F5">
            <w:pPr>
              <w:spacing w:after="200" w:line="276" w:lineRule="auto"/>
              <w:ind w:left="360"/>
              <w:jc w:val="center"/>
              <w:rPr>
                <w:rFonts w:ascii="Arial" w:eastAsia="Arial" w:hAnsi="Arial" w:cs="Arial"/>
                <w:b/>
                <w:sz w:val="32"/>
                <w:szCs w:val="32"/>
                <w:lang w:eastAsia="it-IT"/>
              </w:rPr>
            </w:pPr>
            <w:r>
              <w:rPr>
                <w:rFonts w:ascii="Arial" w:eastAsia="Calibri" w:hAnsi="Arial" w:cs="Arial"/>
                <w:b/>
                <w:sz w:val="32"/>
                <w:szCs w:val="32"/>
                <w:lang w:eastAsia="it-IT"/>
              </w:rPr>
              <w:t>Scuola primaria</w:t>
            </w:r>
          </w:p>
          <w:p w14:paraId="6986387F" w14:textId="5D858BA5" w:rsidR="00396364" w:rsidRPr="004650F5" w:rsidRDefault="00396364" w:rsidP="00A53A79">
            <w:pPr>
              <w:spacing w:after="200" w:line="276" w:lineRule="auto"/>
              <w:ind w:left="360"/>
              <w:jc w:val="center"/>
            </w:pPr>
            <w:r>
              <w:rPr>
                <w:rFonts w:ascii="Arial" w:eastAsia="Arial" w:hAnsi="Arial" w:cs="Arial"/>
                <w:b/>
                <w:sz w:val="32"/>
                <w:szCs w:val="32"/>
                <w:lang w:eastAsia="it-IT"/>
              </w:rPr>
              <w:t xml:space="preserve"> </w:t>
            </w:r>
            <w:r>
              <w:rPr>
                <w:rFonts w:ascii="Arial" w:eastAsia="Calibri" w:hAnsi="Arial" w:cs="Arial"/>
                <w:b/>
                <w:sz w:val="32"/>
                <w:szCs w:val="32"/>
                <w:lang w:eastAsia="it-IT"/>
              </w:rPr>
              <w:t>A.S.</w:t>
            </w:r>
            <w:r>
              <w:rPr>
                <w:rFonts w:ascii="Arial" w:eastAsia="Calibri" w:hAnsi="Arial" w:cs="Arial"/>
                <w:b/>
                <w:sz w:val="28"/>
                <w:szCs w:val="28"/>
                <w:lang w:eastAsia="it-IT"/>
              </w:rPr>
              <w:t xml:space="preserve"> </w:t>
            </w:r>
            <w:r w:rsidR="00A53A79">
              <w:rPr>
                <w:rFonts w:ascii="Arial" w:eastAsia="Calibri" w:hAnsi="Arial" w:cs="Arial"/>
                <w:b/>
                <w:sz w:val="28"/>
                <w:szCs w:val="28"/>
                <w:lang w:eastAsia="it-IT"/>
              </w:rPr>
              <w:t>20</w:t>
            </w:r>
            <w:r w:rsidR="00D75401">
              <w:rPr>
                <w:rFonts w:ascii="Arial" w:eastAsia="Calibri" w:hAnsi="Arial" w:cs="Arial"/>
                <w:b/>
                <w:sz w:val="28"/>
                <w:szCs w:val="28"/>
                <w:lang w:eastAsia="it-IT"/>
              </w:rPr>
              <w:t>22</w:t>
            </w:r>
            <w:r w:rsidR="004650F5">
              <w:rPr>
                <w:rFonts w:ascii="Arial" w:eastAsia="Calibri" w:hAnsi="Arial" w:cs="Arial"/>
                <w:b/>
                <w:sz w:val="28"/>
                <w:szCs w:val="28"/>
                <w:lang w:eastAsia="it-IT"/>
              </w:rPr>
              <w:t xml:space="preserve"> - 20</w:t>
            </w:r>
            <w:r w:rsidR="00A53A79">
              <w:rPr>
                <w:rFonts w:ascii="Arial" w:eastAsia="Calibri" w:hAnsi="Arial" w:cs="Arial"/>
                <w:b/>
                <w:sz w:val="28"/>
                <w:szCs w:val="28"/>
                <w:lang w:eastAsia="it-IT"/>
              </w:rPr>
              <w:t>2</w:t>
            </w:r>
            <w:r w:rsidR="00D75401">
              <w:rPr>
                <w:rFonts w:ascii="Arial" w:eastAsia="Calibri" w:hAnsi="Arial" w:cs="Arial"/>
                <w:b/>
                <w:sz w:val="28"/>
                <w:szCs w:val="28"/>
                <w:lang w:eastAsia="it-IT"/>
              </w:rPr>
              <w:t>3</w:t>
            </w:r>
            <w:bookmarkStart w:id="0" w:name="_GoBack"/>
            <w:bookmarkEnd w:id="0"/>
          </w:p>
        </w:tc>
      </w:tr>
    </w:tbl>
    <w:p w14:paraId="6CF505D3" w14:textId="77777777" w:rsidR="00396364" w:rsidRDefault="00396364">
      <w:pPr>
        <w:widowControl w:val="0"/>
        <w:suppressAutoHyphens w:val="0"/>
        <w:kinsoku w:val="0"/>
        <w:spacing w:before="288"/>
        <w:rPr>
          <w:rFonts w:ascii="Comic Sans MS" w:hAnsi="Comic Sans MS" w:cs="Arial"/>
          <w:b/>
          <w:sz w:val="28"/>
          <w:szCs w:val="28"/>
          <w:lang w:eastAsia="it-IT"/>
        </w:rPr>
      </w:pPr>
    </w:p>
    <w:p w14:paraId="0EED5628" w14:textId="77777777" w:rsidR="00396364" w:rsidRDefault="00396364">
      <w:pPr>
        <w:widowControl w:val="0"/>
        <w:suppressAutoHyphens w:val="0"/>
        <w:kinsoku w:val="0"/>
        <w:spacing w:before="288"/>
        <w:rPr>
          <w:rFonts w:ascii="Arial" w:hAnsi="Arial" w:cs="Arial"/>
          <w:sz w:val="28"/>
          <w:szCs w:val="28"/>
          <w:lang w:eastAsia="it-IT"/>
        </w:rPr>
      </w:pPr>
      <w:r>
        <w:rPr>
          <w:rFonts w:ascii="Arial" w:hAnsi="Arial" w:cs="Arial"/>
          <w:b/>
          <w:sz w:val="28"/>
          <w:szCs w:val="28"/>
          <w:lang w:eastAsia="it-IT"/>
        </w:rPr>
        <w:t>Alunno</w:t>
      </w:r>
      <w:r w:rsidR="00D14928">
        <w:rPr>
          <w:rFonts w:ascii="Arial" w:hAnsi="Arial" w:cs="Arial"/>
          <w:b/>
          <w:sz w:val="28"/>
          <w:szCs w:val="28"/>
          <w:lang w:eastAsia="it-IT"/>
        </w:rPr>
        <w:t xml:space="preserve">:                          </w:t>
      </w:r>
    </w:p>
    <w:p w14:paraId="420F0297" w14:textId="77777777" w:rsidR="00396364" w:rsidRDefault="00396364">
      <w:pPr>
        <w:widowControl w:val="0"/>
        <w:suppressAutoHyphens w:val="0"/>
        <w:kinsoku w:val="0"/>
        <w:spacing w:line="480" w:lineRule="auto"/>
        <w:jc w:val="both"/>
        <w:rPr>
          <w:rFonts w:ascii="Arial" w:hAnsi="Arial" w:cs="Arial"/>
          <w:sz w:val="28"/>
          <w:szCs w:val="28"/>
          <w:lang w:eastAsia="it-IT"/>
        </w:rPr>
      </w:pPr>
    </w:p>
    <w:p w14:paraId="54E32E53" w14:textId="77777777" w:rsidR="00396364" w:rsidRPr="00D14928" w:rsidRDefault="00396364">
      <w:pPr>
        <w:widowControl w:val="0"/>
        <w:suppressAutoHyphens w:val="0"/>
        <w:kinsoku w:val="0"/>
        <w:spacing w:line="480" w:lineRule="auto"/>
        <w:jc w:val="both"/>
        <w:rPr>
          <w:rFonts w:ascii="Arial" w:hAnsi="Arial" w:cs="Arial"/>
          <w:b/>
          <w:sz w:val="28"/>
          <w:szCs w:val="28"/>
          <w:lang w:eastAsia="it-IT"/>
        </w:rPr>
      </w:pPr>
      <w:r w:rsidRPr="00D14928">
        <w:rPr>
          <w:rFonts w:ascii="Arial" w:hAnsi="Arial" w:cs="Arial"/>
          <w:b/>
          <w:sz w:val="28"/>
          <w:szCs w:val="28"/>
          <w:lang w:eastAsia="it-IT"/>
        </w:rPr>
        <w:t>Classe</w:t>
      </w:r>
      <w:r w:rsidR="00D14928" w:rsidRPr="00D14928">
        <w:rPr>
          <w:rFonts w:ascii="Arial" w:hAnsi="Arial" w:cs="Arial"/>
          <w:b/>
          <w:sz w:val="28"/>
          <w:szCs w:val="28"/>
          <w:lang w:eastAsia="it-IT"/>
        </w:rPr>
        <w:t xml:space="preserve">:                                      </w:t>
      </w:r>
    </w:p>
    <w:p w14:paraId="2A750D55" w14:textId="77777777" w:rsidR="00396364" w:rsidRDefault="004650F5">
      <w:pPr>
        <w:widowControl w:val="0"/>
        <w:suppressAutoHyphens w:val="0"/>
        <w:kinsoku w:val="0"/>
        <w:spacing w:line="480" w:lineRule="auto"/>
        <w:jc w:val="both"/>
        <w:rPr>
          <w:rFonts w:ascii="Arial" w:hAnsi="Arial" w:cs="Arial"/>
          <w:b/>
          <w:lang w:eastAsia="it-IT"/>
        </w:rPr>
      </w:pPr>
      <w:r>
        <w:rPr>
          <w:rFonts w:ascii="Arial" w:hAnsi="Arial" w:cs="Arial"/>
          <w:b/>
          <w:lang w:eastAsia="it-IT"/>
        </w:rPr>
        <w:t>Insegnanti del Team</w:t>
      </w:r>
      <w:r w:rsidR="00D14928">
        <w:rPr>
          <w:rFonts w:ascii="Arial" w:hAnsi="Arial" w:cs="Arial"/>
          <w:lang w:eastAsia="it-IT"/>
        </w:rPr>
        <w:t xml:space="preserve">: </w:t>
      </w:r>
    </w:p>
    <w:p w14:paraId="678D2DEC" w14:textId="452F64FF" w:rsidR="00396364" w:rsidRPr="004650F5" w:rsidRDefault="004650F5">
      <w:pPr>
        <w:widowControl w:val="0"/>
        <w:suppressAutoHyphens w:val="0"/>
        <w:kinsoku w:val="0"/>
        <w:spacing w:line="480" w:lineRule="auto"/>
        <w:jc w:val="both"/>
        <w:rPr>
          <w:rFonts w:ascii="Arial" w:hAnsi="Arial" w:cs="Arial"/>
          <w:b/>
          <w:lang w:eastAsia="it-IT"/>
        </w:rPr>
      </w:pPr>
      <w:r>
        <w:rPr>
          <w:rFonts w:ascii="Arial" w:hAnsi="Arial" w:cs="Arial"/>
          <w:b/>
          <w:lang w:eastAsia="it-IT"/>
        </w:rPr>
        <w:t xml:space="preserve">Referente </w:t>
      </w:r>
      <w:r w:rsidR="00396364">
        <w:rPr>
          <w:rFonts w:ascii="Arial" w:hAnsi="Arial" w:cs="Arial"/>
          <w:b/>
          <w:lang w:eastAsia="it-IT"/>
        </w:rPr>
        <w:t>DSA/BES</w:t>
      </w:r>
      <w:r w:rsidR="006D1EA6">
        <w:rPr>
          <w:rFonts w:ascii="Arial" w:hAnsi="Arial" w:cs="Arial"/>
          <w:b/>
          <w:lang w:eastAsia="it-IT"/>
        </w:rPr>
        <w:t xml:space="preserve"> e coordinatore GLI: </w:t>
      </w:r>
    </w:p>
    <w:p w14:paraId="2E27B1D8" w14:textId="77777777" w:rsidR="008C1945" w:rsidRDefault="008C1945">
      <w:pPr>
        <w:widowControl w:val="0"/>
        <w:suppressAutoHyphens w:val="0"/>
        <w:kinsoku w:val="0"/>
        <w:spacing w:line="480" w:lineRule="auto"/>
        <w:jc w:val="center"/>
        <w:rPr>
          <w:rFonts w:ascii="Verdana" w:hAnsi="Verdana" w:cs="Verdana"/>
          <w:b/>
          <w:bCs/>
          <w:color w:val="000000"/>
          <w:u w:val="single"/>
          <w:lang w:eastAsia="it-IT"/>
        </w:rPr>
      </w:pPr>
    </w:p>
    <w:p w14:paraId="43DE6FA7" w14:textId="77777777" w:rsidR="00396364" w:rsidRDefault="00396364">
      <w:pPr>
        <w:ind w:right="567"/>
        <w:jc w:val="both"/>
      </w:pPr>
    </w:p>
    <w:p w14:paraId="476E3EBF" w14:textId="77777777" w:rsidR="00396364" w:rsidRDefault="00396364">
      <w:pPr>
        <w:ind w:right="567"/>
        <w:jc w:val="center"/>
        <w:rPr>
          <w:rFonts w:ascii="Arial" w:hAnsi="Arial" w:cs="Arial"/>
          <w:b/>
          <w:bCs/>
          <w:color w:val="0070C0"/>
          <w:sz w:val="28"/>
          <w:szCs w:val="28"/>
          <w:lang w:eastAsia="it-IT"/>
        </w:rPr>
      </w:pPr>
      <w:r>
        <w:rPr>
          <w:rFonts w:ascii="Verdana" w:hAnsi="Verdana" w:cs="Verdana"/>
          <w:b/>
          <w:sz w:val="36"/>
          <w:szCs w:val="36"/>
        </w:rPr>
        <w:lastRenderedPageBreak/>
        <w:t>Indice</w:t>
      </w:r>
    </w:p>
    <w:p w14:paraId="6B6A007F" w14:textId="77777777" w:rsidR="00396364" w:rsidRDefault="00396364">
      <w:pPr>
        <w:pStyle w:val="Sommario1"/>
        <w:tabs>
          <w:tab w:val="right" w:leader="dot" w:pos="9628"/>
        </w:tabs>
        <w:spacing w:line="360" w:lineRule="auto"/>
        <w:rPr>
          <w:rFonts w:ascii="Arial" w:hAnsi="Arial" w:cs="Arial"/>
          <w:b/>
          <w:bCs/>
          <w:color w:val="0070C0"/>
          <w:sz w:val="28"/>
          <w:szCs w:val="28"/>
          <w:lang w:eastAsia="it-IT"/>
        </w:rPr>
      </w:pPr>
    </w:p>
    <w:p w14:paraId="5CA2038B" w14:textId="77777777" w:rsidR="00396364" w:rsidRDefault="00396364">
      <w:pPr>
        <w:pStyle w:val="Sommario1"/>
        <w:tabs>
          <w:tab w:val="right" w:leader="dot" w:pos="9628"/>
        </w:tabs>
        <w:spacing w:line="360" w:lineRule="auto"/>
        <w:ind w:left="284" w:hanging="284"/>
      </w:pPr>
      <w:r>
        <w:fldChar w:fldCharType="begin"/>
      </w:r>
      <w:r>
        <w:instrText xml:space="preserve"> TOC \o "1-4" \h \z \u </w:instrText>
      </w:r>
      <w:r>
        <w:fldChar w:fldCharType="separate"/>
      </w:r>
      <w:hyperlink w:anchor="__RefHeading___Toc367439672" w:history="1">
        <w:r>
          <w:rPr>
            <w:rFonts w:ascii="Arial" w:hAnsi="Arial" w:cs="Arial"/>
            <w:b/>
            <w:color w:val="000000"/>
            <w:lang w:eastAsia="it-IT"/>
          </w:rPr>
          <w:t>SEZIONE A</w:t>
        </w:r>
        <w:r>
          <w:rPr>
            <w:rFonts w:ascii="Arial" w:hAnsi="Arial" w:cs="Arial"/>
            <w:color w:val="000000"/>
            <w:lang w:eastAsia="it-IT"/>
          </w:rPr>
          <w:t xml:space="preserve"> (comune a tutti gli allievi con DSA e altri Bisogni Educativi Speciali - BES</w:t>
        </w:r>
        <w:r>
          <w:rPr>
            <w:rStyle w:val="Rimandonotaapidipagina1"/>
            <w:rFonts w:ascii="Arial" w:hAnsi="Arial" w:cs="Arial"/>
            <w:color w:val="000000"/>
            <w:u w:val="single"/>
            <w:lang w:eastAsia="it-IT"/>
          </w:rPr>
          <w:footnoteReference w:id="1"/>
        </w:r>
        <w:r>
          <w:rPr>
            <w:rFonts w:ascii="Arial" w:hAnsi="Arial" w:cs="Arial"/>
            <w:color w:val="000000"/>
            <w:lang w:eastAsia="it-IT"/>
          </w:rPr>
          <w:t xml:space="preserve">)  </w:t>
        </w:r>
      </w:hyperlink>
    </w:p>
    <w:p w14:paraId="4E6ECBA1" w14:textId="77777777" w:rsidR="00396364" w:rsidRDefault="00736BB2">
      <w:pPr>
        <w:pStyle w:val="Sommario2"/>
        <w:tabs>
          <w:tab w:val="right" w:leader="dot" w:pos="9628"/>
        </w:tabs>
        <w:spacing w:line="360" w:lineRule="auto"/>
        <w:ind w:left="284" w:hanging="284"/>
      </w:pPr>
      <w:hyperlink w:anchor="__RefHeading___Toc367439673" w:history="1">
        <w:r w:rsidR="00396364">
          <w:rPr>
            <w:rFonts w:ascii="Arial" w:hAnsi="Arial" w:cs="Arial"/>
            <w:color w:val="000000"/>
            <w:lang w:eastAsia="it-IT"/>
          </w:rPr>
          <w:t>Dati Anagrafici e Informazioni Essenziali di Presentazione dell’Allievo</w:t>
        </w:r>
        <w:r w:rsidR="00396364">
          <w:rPr>
            <w:rFonts w:ascii="Arial" w:hAnsi="Arial" w:cs="Arial"/>
            <w:color w:val="000000"/>
            <w:lang w:eastAsia="it-IT"/>
          </w:rPr>
          <w:tab/>
          <w:t>3</w:t>
        </w:r>
      </w:hyperlink>
    </w:p>
    <w:p w14:paraId="0B86BB0E" w14:textId="77777777" w:rsidR="00396364" w:rsidRDefault="009833C3" w:rsidP="009833C3">
      <w:pPr>
        <w:rPr>
          <w:rFonts w:ascii="Arial" w:hAnsi="Arial" w:cs="Arial"/>
          <w:color w:val="000000"/>
          <w:lang w:eastAsia="it-IT"/>
        </w:rPr>
      </w:pPr>
      <w:r w:rsidRPr="00202CF5">
        <w:rPr>
          <w:rFonts w:ascii="Arial" w:hAnsi="Arial" w:cs="Arial"/>
        </w:rPr>
        <w:t>SEZIONE A1: Il conte</w:t>
      </w:r>
      <w:r w:rsidR="00202CF5">
        <w:rPr>
          <w:rFonts w:ascii="Arial" w:hAnsi="Arial" w:cs="Arial"/>
        </w:rPr>
        <w:t>sto………………………………………………………………………..</w:t>
      </w:r>
      <w:r w:rsidRPr="00202CF5">
        <w:rPr>
          <w:rFonts w:ascii="Arial" w:hAnsi="Arial" w:cs="Arial"/>
        </w:rPr>
        <w:t>4-5</w:t>
      </w:r>
    </w:p>
    <w:p w14:paraId="4AC2BA36" w14:textId="77777777" w:rsidR="009833C3" w:rsidRDefault="009833C3">
      <w:pPr>
        <w:pStyle w:val="Sommario1"/>
        <w:tabs>
          <w:tab w:val="right" w:leader="dot" w:pos="9628"/>
        </w:tabs>
        <w:spacing w:line="360" w:lineRule="auto"/>
        <w:ind w:left="284" w:hanging="284"/>
      </w:pPr>
    </w:p>
    <w:p w14:paraId="2B6E9750" w14:textId="77777777" w:rsidR="00396364" w:rsidRDefault="00736BB2">
      <w:pPr>
        <w:pStyle w:val="Sommario1"/>
        <w:tabs>
          <w:tab w:val="right" w:leader="dot" w:pos="9628"/>
        </w:tabs>
        <w:spacing w:line="360" w:lineRule="auto"/>
        <w:ind w:left="284" w:hanging="284"/>
      </w:pPr>
      <w:hyperlink w:anchor="__RefHeading___Toc367439674" w:history="1">
        <w:r w:rsidR="00396364">
          <w:rPr>
            <w:rFonts w:ascii="Arial" w:hAnsi="Arial" w:cs="Arial"/>
            <w:b/>
            <w:color w:val="000000"/>
            <w:lang w:eastAsia="it-IT"/>
          </w:rPr>
          <w:t xml:space="preserve">SEZIONE B - PARTE I </w:t>
        </w:r>
        <w:r w:rsidR="00396364">
          <w:rPr>
            <w:rFonts w:ascii="Arial" w:hAnsi="Arial" w:cs="Arial"/>
            <w:color w:val="000000"/>
            <w:lang w:eastAsia="it-IT"/>
          </w:rPr>
          <w:t>(allievi con DSA</w:t>
        </w:r>
        <w:r w:rsidR="009833C3">
          <w:rPr>
            <w:rFonts w:ascii="Arial" w:hAnsi="Arial" w:cs="Arial"/>
            <w:color w:val="000000"/>
            <w:lang w:eastAsia="it-IT"/>
          </w:rPr>
          <w:t xml:space="preserve"> e altri Disturbi del Neurosviluppo</w:t>
        </w:r>
        <w:r w:rsidR="00396364">
          <w:rPr>
            <w:rFonts w:ascii="Arial" w:hAnsi="Arial" w:cs="Arial"/>
            <w:color w:val="000000"/>
            <w:lang w:eastAsia="it-IT"/>
          </w:rPr>
          <w:t>)</w:t>
        </w:r>
      </w:hyperlink>
      <w:r w:rsidR="00396364">
        <w:rPr>
          <w:rFonts w:ascii="Arial" w:hAnsi="Arial" w:cs="Arial"/>
          <w:color w:val="000000"/>
          <w:lang w:eastAsia="it-IT"/>
        </w:rPr>
        <w:t xml:space="preserve"> </w:t>
      </w:r>
    </w:p>
    <w:p w14:paraId="4CAFAEE7" w14:textId="77777777" w:rsidR="00396364" w:rsidRDefault="00736BB2">
      <w:pPr>
        <w:pStyle w:val="Sommario2"/>
        <w:tabs>
          <w:tab w:val="right" w:leader="dot" w:pos="9628"/>
        </w:tabs>
        <w:spacing w:line="360" w:lineRule="auto"/>
        <w:ind w:left="284" w:hanging="284"/>
      </w:pPr>
      <w:hyperlink w:anchor="__RefHeading___Toc367439675" w:history="1">
        <w:r w:rsidR="00396364">
          <w:rPr>
            <w:rFonts w:ascii="Arial" w:hAnsi="Arial" w:cs="Arial"/>
            <w:color w:val="000000"/>
            <w:lang w:eastAsia="it-IT"/>
          </w:rPr>
          <w:t>Descrizione delle abilità e dei comportamenti</w:t>
        </w:r>
        <w:r w:rsidR="00396364">
          <w:rPr>
            <w:rFonts w:ascii="Arial" w:hAnsi="Arial" w:cs="Arial"/>
            <w:color w:val="000000"/>
            <w:lang w:eastAsia="it-IT"/>
          </w:rPr>
          <w:tab/>
        </w:r>
      </w:hyperlink>
      <w:r w:rsidR="009833C3">
        <w:t>6</w:t>
      </w:r>
    </w:p>
    <w:p w14:paraId="0AD5C1C4" w14:textId="77777777" w:rsidR="00396364" w:rsidRDefault="00736BB2">
      <w:pPr>
        <w:pStyle w:val="Sommario1"/>
        <w:tabs>
          <w:tab w:val="right" w:leader="dot" w:pos="9628"/>
        </w:tabs>
        <w:spacing w:line="360" w:lineRule="auto"/>
        <w:ind w:left="284" w:hanging="284"/>
        <w:rPr>
          <w:color w:val="000000"/>
        </w:rPr>
      </w:pPr>
      <w:hyperlink w:anchor="__RefHeading___Toc367439676" w:history="1">
        <w:r w:rsidR="00396364">
          <w:rPr>
            <w:rFonts w:ascii="Arial" w:hAnsi="Arial" w:cs="Arial"/>
            <w:b/>
            <w:color w:val="000000"/>
            <w:lang w:eastAsia="it-IT"/>
          </w:rPr>
          <w:t xml:space="preserve">SEZIONE B - PARTE II </w:t>
        </w:r>
        <w:r w:rsidR="00396364">
          <w:rPr>
            <w:rFonts w:ascii="Arial" w:hAnsi="Arial" w:cs="Arial"/>
            <w:color w:val="000000"/>
            <w:lang w:eastAsia="it-IT"/>
          </w:rPr>
          <w:t>(Allievi con altri BES)</w:t>
        </w:r>
        <w:r w:rsidR="00396364">
          <w:rPr>
            <w:rFonts w:ascii="Arial" w:hAnsi="Arial" w:cs="Arial"/>
            <w:color w:val="000000"/>
            <w:lang w:eastAsia="it-IT"/>
          </w:rPr>
          <w:tab/>
        </w:r>
      </w:hyperlink>
      <w:r w:rsidR="009833C3">
        <w:t>9</w:t>
      </w:r>
    </w:p>
    <w:p w14:paraId="45773A9E" w14:textId="77777777" w:rsidR="00396364" w:rsidRDefault="00396364">
      <w:pPr>
        <w:ind w:left="284" w:hanging="284"/>
        <w:rPr>
          <w:color w:val="000000"/>
        </w:rPr>
      </w:pPr>
    </w:p>
    <w:p w14:paraId="0A10A501" w14:textId="77777777" w:rsidR="00396364" w:rsidRDefault="00396364">
      <w:pPr>
        <w:pStyle w:val="Sommario1"/>
        <w:tabs>
          <w:tab w:val="right" w:leader="dot" w:pos="9628"/>
        </w:tabs>
        <w:spacing w:line="360" w:lineRule="auto"/>
        <w:ind w:left="284" w:hanging="284"/>
        <w:rPr>
          <w:rFonts w:ascii="Arial" w:hAnsi="Arial" w:cs="Arial"/>
          <w:color w:val="000000"/>
          <w:lang w:eastAsia="it-IT"/>
        </w:rPr>
      </w:pPr>
    </w:p>
    <w:p w14:paraId="3B96D687" w14:textId="77777777" w:rsidR="00396364" w:rsidRDefault="00736BB2">
      <w:pPr>
        <w:pStyle w:val="Sommario1"/>
        <w:tabs>
          <w:tab w:val="right" w:leader="dot" w:pos="9628"/>
        </w:tabs>
        <w:spacing w:line="360" w:lineRule="auto"/>
        <w:ind w:left="284" w:hanging="284"/>
      </w:pPr>
      <w:hyperlink w:anchor="__RefHeading___Toc367439678" w:history="1">
        <w:r w:rsidR="00396364">
          <w:rPr>
            <w:rFonts w:ascii="Arial" w:hAnsi="Arial" w:cs="Arial"/>
            <w:b/>
            <w:color w:val="000000"/>
            <w:lang w:eastAsia="it-IT"/>
          </w:rPr>
          <w:t>SEZIONE C</w:t>
        </w:r>
        <w:r w:rsidR="00396364">
          <w:rPr>
            <w:rFonts w:ascii="Arial" w:hAnsi="Arial" w:cs="Arial"/>
            <w:color w:val="000000"/>
            <w:lang w:eastAsia="it-IT"/>
          </w:rPr>
          <w:t xml:space="preserve"> - (comune a tutti gli allievi con DSA e altri BES) </w:t>
        </w:r>
      </w:hyperlink>
    </w:p>
    <w:p w14:paraId="24B0D79B" w14:textId="77777777" w:rsidR="00396364" w:rsidRDefault="00736BB2">
      <w:pPr>
        <w:pStyle w:val="Sommario2"/>
        <w:tabs>
          <w:tab w:val="right" w:leader="dot" w:pos="9628"/>
        </w:tabs>
        <w:spacing w:line="360" w:lineRule="auto"/>
        <w:ind w:left="284" w:hanging="284"/>
      </w:pPr>
      <w:hyperlink w:anchor="__RefHeading___Toc367439679" w:history="1">
        <w:r w:rsidR="00396364">
          <w:rPr>
            <w:rFonts w:ascii="Arial" w:hAnsi="Arial" w:cs="Arial"/>
            <w:color w:val="000000"/>
            <w:lang w:eastAsia="it-IT"/>
          </w:rPr>
          <w:t>C.1 Osservazione di Ulteriori Aspetti Significativi</w:t>
        </w:r>
        <w:r w:rsidR="00396364">
          <w:rPr>
            <w:rFonts w:ascii="Arial" w:hAnsi="Arial" w:cs="Arial"/>
            <w:color w:val="000000"/>
            <w:lang w:eastAsia="it-IT"/>
          </w:rPr>
          <w:tab/>
          <w:t>1</w:t>
        </w:r>
      </w:hyperlink>
      <w:r w:rsidR="009833C3">
        <w:t>2</w:t>
      </w:r>
    </w:p>
    <w:p w14:paraId="2F4C11A1" w14:textId="77777777" w:rsidR="00396364" w:rsidRDefault="00736BB2">
      <w:pPr>
        <w:pStyle w:val="Sommario2"/>
        <w:tabs>
          <w:tab w:val="right" w:leader="dot" w:pos="9628"/>
        </w:tabs>
        <w:spacing w:line="360" w:lineRule="auto"/>
        <w:ind w:left="284" w:hanging="284"/>
      </w:pPr>
      <w:hyperlink w:anchor="__RefHeading___Toc367439680" w:history="1">
        <w:r w:rsidR="00396364">
          <w:rPr>
            <w:rFonts w:ascii="Arial" w:hAnsi="Arial" w:cs="Arial"/>
            <w:color w:val="000000"/>
            <w:lang w:eastAsia="it-IT"/>
          </w:rPr>
          <w:t>C. 2 Patto Educativo……………………………………………………………………………..</w:t>
        </w:r>
        <w:r w:rsidR="009833C3">
          <w:rPr>
            <w:rFonts w:ascii="Arial" w:hAnsi="Arial" w:cs="Arial"/>
            <w:color w:val="000000"/>
            <w:lang w:eastAsia="it-IT"/>
          </w:rPr>
          <w:t>.</w:t>
        </w:r>
        <w:r w:rsidR="00396364">
          <w:rPr>
            <w:rFonts w:ascii="Arial" w:hAnsi="Arial" w:cs="Arial"/>
            <w:color w:val="000000"/>
            <w:lang w:eastAsia="it-IT"/>
          </w:rPr>
          <w:t>1</w:t>
        </w:r>
      </w:hyperlink>
      <w:r w:rsidR="009833C3">
        <w:t>3</w:t>
      </w:r>
    </w:p>
    <w:p w14:paraId="144D096F" w14:textId="77777777" w:rsidR="00396364" w:rsidRDefault="00396364">
      <w:pPr>
        <w:ind w:left="284" w:hanging="284"/>
      </w:pPr>
    </w:p>
    <w:p w14:paraId="6A6FA6C9" w14:textId="77777777" w:rsidR="00396364" w:rsidRDefault="00396364">
      <w:pPr>
        <w:pStyle w:val="Sommario1"/>
        <w:tabs>
          <w:tab w:val="right" w:leader="dot" w:pos="9628"/>
        </w:tabs>
        <w:spacing w:line="360" w:lineRule="auto"/>
        <w:ind w:left="284" w:hanging="284"/>
        <w:rPr>
          <w:rFonts w:ascii="Arial" w:hAnsi="Arial" w:cs="Arial"/>
          <w:lang w:eastAsia="it-IT"/>
        </w:rPr>
      </w:pPr>
    </w:p>
    <w:p w14:paraId="585E6774" w14:textId="77777777" w:rsidR="00396364" w:rsidRDefault="00736BB2">
      <w:pPr>
        <w:pStyle w:val="Sommario1"/>
        <w:tabs>
          <w:tab w:val="right" w:leader="dot" w:pos="9628"/>
        </w:tabs>
        <w:spacing w:line="360" w:lineRule="auto"/>
        <w:ind w:left="284" w:hanging="284"/>
      </w:pPr>
      <w:hyperlink w:anchor="__RefHeading___Toc367439681" w:history="1">
        <w:r w:rsidR="00396364">
          <w:rPr>
            <w:rFonts w:ascii="Arial" w:hAnsi="Arial" w:cs="Arial"/>
            <w:b/>
            <w:lang w:eastAsia="it-IT"/>
          </w:rPr>
          <w:t>SEZIONE D:</w:t>
        </w:r>
        <w:r w:rsidR="00396364">
          <w:rPr>
            <w:rFonts w:ascii="Arial" w:hAnsi="Arial" w:cs="Arial"/>
            <w:lang w:eastAsia="it-IT"/>
          </w:rPr>
          <w:t xml:space="preserve"> (comune a tutti gli allievi con DSA e altri BES)          </w:t>
        </w:r>
      </w:hyperlink>
    </w:p>
    <w:p w14:paraId="38B39F56" w14:textId="77777777" w:rsidR="00396364" w:rsidRDefault="00736BB2">
      <w:pPr>
        <w:pStyle w:val="Sommario1"/>
        <w:tabs>
          <w:tab w:val="right" w:leader="dot" w:pos="9628"/>
        </w:tabs>
        <w:spacing w:line="360" w:lineRule="auto"/>
        <w:ind w:left="284" w:hanging="284"/>
      </w:pPr>
      <w:hyperlink w:anchor="__RefHeading___Toc367439682" w:history="1">
        <w:r w:rsidR="00396364">
          <w:rPr>
            <w:rFonts w:ascii="Arial" w:hAnsi="Arial" w:cs="Arial"/>
            <w:lang w:eastAsia="it-IT"/>
          </w:rPr>
          <w:t>D.1: INTERVENTI EDUCATIVI E DIDATTICI  -                                                                      Strategie di personalizzazione/individualizzazione</w:t>
        </w:r>
        <w:r w:rsidR="00396364">
          <w:rPr>
            <w:rFonts w:ascii="Arial" w:hAnsi="Arial" w:cs="Arial"/>
            <w:lang w:eastAsia="it-IT"/>
          </w:rPr>
          <w:tab/>
          <w:t>1</w:t>
        </w:r>
      </w:hyperlink>
      <w:r w:rsidR="009833C3">
        <w:t>4</w:t>
      </w:r>
    </w:p>
    <w:p w14:paraId="5DF48A0C" w14:textId="77777777" w:rsidR="00396364" w:rsidRDefault="00396364"/>
    <w:p w14:paraId="0960C61B" w14:textId="77777777" w:rsidR="00396364" w:rsidRDefault="00396364">
      <w:pPr>
        <w:pStyle w:val="Sommario1"/>
        <w:tabs>
          <w:tab w:val="right" w:leader="dot" w:pos="9628"/>
        </w:tabs>
        <w:spacing w:line="360" w:lineRule="auto"/>
        <w:rPr>
          <w:rFonts w:ascii="Arial" w:hAnsi="Arial" w:cs="Arial"/>
          <w:lang w:eastAsia="it-IT"/>
        </w:rPr>
      </w:pPr>
    </w:p>
    <w:p w14:paraId="609CA1D2" w14:textId="77777777" w:rsidR="00396364" w:rsidRDefault="00736BB2">
      <w:pPr>
        <w:pStyle w:val="Sommario1"/>
        <w:tabs>
          <w:tab w:val="right" w:leader="dot" w:pos="9628"/>
        </w:tabs>
        <w:spacing w:line="360" w:lineRule="auto"/>
      </w:pPr>
      <w:hyperlink w:anchor="__RefHeading___Toc367439685" w:history="1">
        <w:r w:rsidR="00396364">
          <w:rPr>
            <w:rFonts w:ascii="Arial" w:hAnsi="Arial" w:cs="Arial"/>
            <w:b/>
            <w:lang w:eastAsia="it-IT"/>
          </w:rPr>
          <w:t>SEZIONE E:</w:t>
        </w:r>
        <w:r w:rsidR="00396364">
          <w:rPr>
            <w:rFonts w:ascii="Arial" w:hAnsi="Arial" w:cs="Arial"/>
            <w:lang w:eastAsia="it-IT"/>
          </w:rPr>
          <w:t xml:space="preserve"> (comune a tutti gli allievi con DSA e altri BES)                                                 Quadro riassuntivo degli strumenti compensativi e delle misure dispensative -  parametri e criteri per la verifica/valutazione</w:t>
        </w:r>
        <w:r w:rsidR="00396364">
          <w:rPr>
            <w:rFonts w:ascii="Arial" w:hAnsi="Arial" w:cs="Arial"/>
            <w:lang w:eastAsia="it-IT"/>
          </w:rPr>
          <w:tab/>
          <w:t>15</w:t>
        </w:r>
      </w:hyperlink>
    </w:p>
    <w:p w14:paraId="73F8CEFA" w14:textId="77777777" w:rsidR="00396364" w:rsidRDefault="00736BB2">
      <w:pPr>
        <w:pStyle w:val="Sommario1"/>
        <w:tabs>
          <w:tab w:val="right" w:leader="dot" w:pos="9628"/>
        </w:tabs>
        <w:spacing w:line="360" w:lineRule="auto"/>
        <w:rPr>
          <w:rFonts w:ascii="Arial" w:hAnsi="Arial" w:cs="Arial"/>
          <w:bCs/>
          <w:w w:val="105"/>
          <w:lang w:eastAsia="it-IT"/>
        </w:rPr>
      </w:pPr>
      <w:hyperlink w:anchor="__RefHeading___Toc367439686" w:history="1">
        <w:r w:rsidR="00396364">
          <w:rPr>
            <w:rFonts w:ascii="Arial" w:hAnsi="Arial" w:cs="Arial"/>
            <w:lang w:eastAsia="it-IT"/>
          </w:rPr>
          <w:t>INDICAZIONI  GENERALI PER LA VERIFICA/VALUTAZIONE</w:t>
        </w:r>
        <w:r w:rsidR="00396364">
          <w:rPr>
            <w:rFonts w:ascii="Arial" w:hAnsi="Arial" w:cs="Arial"/>
            <w:lang w:eastAsia="it-IT"/>
          </w:rPr>
          <w:tab/>
          <w:t>1</w:t>
        </w:r>
      </w:hyperlink>
      <w:r w:rsidR="009833C3">
        <w:t>7</w:t>
      </w:r>
    </w:p>
    <w:p w14:paraId="2B2936EC" w14:textId="77777777" w:rsidR="00396364" w:rsidRDefault="00396364">
      <w:pPr>
        <w:pStyle w:val="Sommario1"/>
        <w:tabs>
          <w:tab w:val="right" w:leader="dot" w:pos="9628"/>
        </w:tabs>
        <w:spacing w:line="360" w:lineRule="auto"/>
      </w:pPr>
      <w:r>
        <w:rPr>
          <w:rFonts w:ascii="Arial" w:hAnsi="Arial" w:cs="Arial"/>
          <w:bCs/>
          <w:w w:val="105"/>
          <w:lang w:eastAsia="it-IT"/>
        </w:rPr>
        <w:t>AZIONI SUL CONTESTO CLASSE (Didattica inclusiva)……………...........................1</w:t>
      </w:r>
      <w:r>
        <w:fldChar w:fldCharType="end"/>
      </w:r>
      <w:r w:rsidR="009833C3">
        <w:t>8</w:t>
      </w:r>
    </w:p>
    <w:p w14:paraId="672CB700" w14:textId="77777777" w:rsidR="00394099" w:rsidRDefault="00394099">
      <w:pPr>
        <w:widowControl w:val="0"/>
        <w:suppressAutoHyphens w:val="0"/>
        <w:kinsoku w:val="0"/>
        <w:spacing w:line="360" w:lineRule="auto"/>
        <w:ind w:right="284"/>
        <w:rPr>
          <w:b/>
          <w:color w:val="548DD4"/>
          <w:sz w:val="32"/>
          <w:szCs w:val="32"/>
        </w:rPr>
      </w:pPr>
      <w:bookmarkStart w:id="1" w:name="__RefHeading___Toc367439672"/>
      <w:bookmarkEnd w:id="1"/>
    </w:p>
    <w:p w14:paraId="39756ED7" w14:textId="77777777" w:rsidR="009833C3" w:rsidRDefault="009833C3">
      <w:pPr>
        <w:widowControl w:val="0"/>
        <w:suppressAutoHyphens w:val="0"/>
        <w:kinsoku w:val="0"/>
        <w:spacing w:line="360" w:lineRule="auto"/>
        <w:ind w:right="284"/>
        <w:rPr>
          <w:b/>
          <w:color w:val="548DD4"/>
          <w:sz w:val="32"/>
          <w:szCs w:val="32"/>
        </w:rPr>
      </w:pPr>
    </w:p>
    <w:p w14:paraId="692A00E6" w14:textId="77777777" w:rsidR="009833C3" w:rsidRDefault="009833C3">
      <w:pPr>
        <w:widowControl w:val="0"/>
        <w:suppressAutoHyphens w:val="0"/>
        <w:kinsoku w:val="0"/>
        <w:spacing w:line="360" w:lineRule="auto"/>
        <w:ind w:right="284"/>
        <w:rPr>
          <w:b/>
          <w:color w:val="548DD4"/>
          <w:sz w:val="32"/>
          <w:szCs w:val="32"/>
        </w:rPr>
      </w:pPr>
    </w:p>
    <w:p w14:paraId="0B716CBF" w14:textId="77777777" w:rsidR="004650F5" w:rsidRDefault="004650F5">
      <w:pPr>
        <w:widowControl w:val="0"/>
        <w:suppressAutoHyphens w:val="0"/>
        <w:kinsoku w:val="0"/>
        <w:spacing w:line="360" w:lineRule="auto"/>
        <w:ind w:right="284"/>
        <w:rPr>
          <w:b/>
          <w:color w:val="548DD4"/>
          <w:sz w:val="32"/>
          <w:szCs w:val="32"/>
        </w:rPr>
      </w:pPr>
    </w:p>
    <w:p w14:paraId="19659229" w14:textId="77777777" w:rsidR="009833C3" w:rsidRDefault="009833C3">
      <w:pPr>
        <w:widowControl w:val="0"/>
        <w:suppressAutoHyphens w:val="0"/>
        <w:kinsoku w:val="0"/>
        <w:spacing w:line="360" w:lineRule="auto"/>
        <w:ind w:right="284"/>
        <w:rPr>
          <w:b/>
          <w:color w:val="548DD4"/>
          <w:sz w:val="32"/>
          <w:szCs w:val="32"/>
        </w:rPr>
      </w:pPr>
    </w:p>
    <w:p w14:paraId="68A50044" w14:textId="77777777" w:rsidR="00396364" w:rsidRPr="0081031F" w:rsidRDefault="00396364" w:rsidP="003A7CF0">
      <w:pPr>
        <w:widowControl w:val="0"/>
        <w:suppressAutoHyphens w:val="0"/>
        <w:kinsoku w:val="0"/>
        <w:spacing w:line="360" w:lineRule="auto"/>
        <w:ind w:right="284"/>
        <w:jc w:val="center"/>
        <w:rPr>
          <w:rFonts w:ascii="Arial" w:hAnsi="Arial" w:cs="Arial"/>
          <w:color w:val="000000"/>
        </w:rPr>
      </w:pPr>
      <w:r w:rsidRPr="0081031F">
        <w:rPr>
          <w:rFonts w:ascii="Arial" w:hAnsi="Arial" w:cs="Arial"/>
          <w:b/>
          <w:color w:val="000000"/>
        </w:rPr>
        <w:t xml:space="preserve">SEZIONE A </w:t>
      </w:r>
      <w:r w:rsidR="001E136A" w:rsidRPr="0081031F">
        <w:rPr>
          <w:rFonts w:ascii="Arial" w:hAnsi="Arial" w:cs="Arial"/>
          <w:b/>
          <w:color w:val="000000"/>
        </w:rPr>
        <w:t>(comune a tutti gli allievi)</w:t>
      </w:r>
      <w:bookmarkStart w:id="2" w:name="__RefHeading___Toc367439673"/>
    </w:p>
    <w:p w14:paraId="1D081496" w14:textId="77777777" w:rsidR="00396364" w:rsidRPr="0081031F" w:rsidRDefault="00396364" w:rsidP="003A7CF0">
      <w:pPr>
        <w:widowControl w:val="0"/>
        <w:suppressAutoHyphens w:val="0"/>
        <w:kinsoku w:val="0"/>
        <w:spacing w:line="360" w:lineRule="auto"/>
        <w:ind w:right="284"/>
        <w:jc w:val="center"/>
        <w:rPr>
          <w:rFonts w:ascii="Arial" w:hAnsi="Arial" w:cs="Arial"/>
          <w:color w:val="000000"/>
          <w:lang w:eastAsia="it-IT"/>
        </w:rPr>
      </w:pPr>
      <w:r w:rsidRPr="0081031F">
        <w:rPr>
          <w:rFonts w:ascii="Arial" w:hAnsi="Arial" w:cs="Arial"/>
          <w:color w:val="000000"/>
        </w:rPr>
        <w:t>Dati Anagrafici e Informazioni Essenziali di Presentazione dell’Alliev</w:t>
      </w:r>
      <w:bookmarkEnd w:id="2"/>
      <w:r w:rsidR="007A358D" w:rsidRPr="0081031F">
        <w:rPr>
          <w:rFonts w:ascii="Arial" w:hAnsi="Arial" w:cs="Arial"/>
          <w:color w:val="000000"/>
        </w:rPr>
        <w:t>o</w:t>
      </w:r>
    </w:p>
    <w:p w14:paraId="5A0A76D6" w14:textId="77777777" w:rsidR="00396364" w:rsidRDefault="00396364">
      <w:pPr>
        <w:widowControl w:val="0"/>
        <w:suppressAutoHyphens w:val="0"/>
        <w:kinsoku w:val="0"/>
        <w:spacing w:line="480" w:lineRule="auto"/>
        <w:ind w:left="284" w:right="284"/>
        <w:rPr>
          <w:rFonts w:ascii="Arial" w:hAnsi="Arial" w:cs="Arial"/>
          <w:b/>
          <w:bCs/>
          <w:color w:val="000000"/>
          <w:lang w:eastAsia="it-IT"/>
        </w:rPr>
      </w:pPr>
      <w:r>
        <w:rPr>
          <w:rFonts w:ascii="Arial" w:hAnsi="Arial" w:cs="Arial"/>
          <w:b/>
          <w:bCs/>
          <w:color w:val="000000"/>
          <w:lang w:eastAsia="it-IT"/>
        </w:rPr>
        <w:t>Cognome e nome allievo/</w:t>
      </w:r>
      <w:proofErr w:type="gramStart"/>
      <w:r>
        <w:rPr>
          <w:rFonts w:ascii="Arial" w:hAnsi="Arial" w:cs="Arial"/>
          <w:b/>
          <w:bCs/>
          <w:color w:val="000000"/>
          <w:lang w:eastAsia="it-IT"/>
        </w:rPr>
        <w:t>a</w:t>
      </w:r>
      <w:r>
        <w:rPr>
          <w:rFonts w:ascii="Arial" w:hAnsi="Arial" w:cs="Arial"/>
          <w:bCs/>
          <w:color w:val="000000"/>
          <w:lang w:eastAsia="it-IT"/>
        </w:rPr>
        <w:t>:_</w:t>
      </w:r>
      <w:proofErr w:type="gramEnd"/>
      <w:r>
        <w:rPr>
          <w:rFonts w:ascii="Arial" w:hAnsi="Arial" w:cs="Arial"/>
          <w:bCs/>
          <w:color w:val="000000"/>
          <w:lang w:eastAsia="it-IT"/>
        </w:rPr>
        <w:t>_______________________________________</w:t>
      </w:r>
    </w:p>
    <w:p w14:paraId="5E7DE05C" w14:textId="77777777" w:rsidR="00396364" w:rsidRDefault="00396364">
      <w:pPr>
        <w:widowControl w:val="0"/>
        <w:suppressAutoHyphens w:val="0"/>
        <w:kinsoku w:val="0"/>
        <w:spacing w:line="480" w:lineRule="auto"/>
        <w:ind w:left="284" w:right="284"/>
        <w:rPr>
          <w:rFonts w:ascii="Arial" w:hAnsi="Arial" w:cs="Arial"/>
          <w:b/>
          <w:bCs/>
          <w:color w:val="000000"/>
          <w:lang w:eastAsia="it-IT"/>
        </w:rPr>
      </w:pPr>
      <w:r>
        <w:rPr>
          <w:rFonts w:ascii="Arial" w:hAnsi="Arial" w:cs="Arial"/>
          <w:b/>
          <w:bCs/>
          <w:color w:val="000000"/>
          <w:lang w:eastAsia="it-IT"/>
        </w:rPr>
        <w:t>Luogo di nascita:</w:t>
      </w:r>
      <w:r>
        <w:rPr>
          <w:rFonts w:ascii="Arial" w:hAnsi="Arial" w:cs="Arial"/>
          <w:bCs/>
          <w:color w:val="000000"/>
          <w:lang w:eastAsia="it-IT"/>
        </w:rPr>
        <w:t xml:space="preserve"> __________________________</w:t>
      </w:r>
      <w:r>
        <w:rPr>
          <w:rFonts w:ascii="Arial" w:hAnsi="Arial" w:cs="Arial"/>
          <w:b/>
          <w:bCs/>
          <w:color w:val="000000"/>
          <w:lang w:eastAsia="it-IT"/>
        </w:rPr>
        <w:t>Data_</w:t>
      </w:r>
      <w:r>
        <w:rPr>
          <w:rFonts w:ascii="Arial" w:hAnsi="Arial" w:cs="Arial"/>
          <w:bCs/>
          <w:color w:val="000000"/>
          <w:lang w:eastAsia="it-IT"/>
        </w:rPr>
        <w:t>___/ ____/ _______</w:t>
      </w:r>
    </w:p>
    <w:p w14:paraId="1E15037D" w14:textId="77777777" w:rsidR="00396364" w:rsidRDefault="00396364">
      <w:pPr>
        <w:widowControl w:val="0"/>
        <w:suppressAutoHyphens w:val="0"/>
        <w:kinsoku w:val="0"/>
        <w:spacing w:line="480" w:lineRule="auto"/>
        <w:ind w:left="284" w:right="284"/>
        <w:rPr>
          <w:rFonts w:ascii="Arial" w:hAnsi="Arial" w:cs="Arial"/>
          <w:b/>
          <w:bCs/>
          <w:color w:val="000000"/>
          <w:lang w:eastAsia="it-IT"/>
        </w:rPr>
      </w:pPr>
      <w:r>
        <w:rPr>
          <w:rFonts w:ascii="Arial" w:hAnsi="Arial" w:cs="Arial"/>
          <w:b/>
          <w:bCs/>
          <w:color w:val="000000"/>
          <w:lang w:eastAsia="it-IT"/>
        </w:rPr>
        <w:t xml:space="preserve">Lingua </w:t>
      </w:r>
      <w:r>
        <w:rPr>
          <w:rFonts w:ascii="Arial" w:hAnsi="Arial" w:cs="Arial"/>
          <w:b/>
          <w:bCs/>
          <w:lang w:eastAsia="it-IT"/>
        </w:rPr>
        <w:t>madre</w:t>
      </w:r>
      <w:r>
        <w:rPr>
          <w:rFonts w:ascii="Arial" w:hAnsi="Arial" w:cs="Arial"/>
          <w:b/>
          <w:bCs/>
          <w:color w:val="000000"/>
          <w:lang w:eastAsia="it-IT"/>
        </w:rPr>
        <w:t>:</w:t>
      </w:r>
      <w:r>
        <w:rPr>
          <w:rFonts w:ascii="Arial" w:hAnsi="Arial" w:cs="Arial"/>
          <w:bCs/>
          <w:color w:val="000000"/>
          <w:lang w:eastAsia="it-IT"/>
        </w:rPr>
        <w:t xml:space="preserve"> _________________________________________________</w:t>
      </w:r>
    </w:p>
    <w:p w14:paraId="273392A0" w14:textId="77777777" w:rsidR="00396364" w:rsidRDefault="00396364">
      <w:pPr>
        <w:widowControl w:val="0"/>
        <w:suppressAutoHyphens w:val="0"/>
        <w:kinsoku w:val="0"/>
        <w:spacing w:line="480" w:lineRule="auto"/>
        <w:ind w:left="284" w:right="284"/>
        <w:rPr>
          <w:rFonts w:ascii="Arial" w:hAnsi="Arial" w:cs="Arial"/>
          <w:b/>
          <w:bCs/>
          <w:color w:val="000000"/>
          <w:u w:val="single"/>
          <w:lang w:eastAsia="it-IT"/>
        </w:rPr>
      </w:pPr>
      <w:r>
        <w:rPr>
          <w:rFonts w:ascii="Arial" w:hAnsi="Arial" w:cs="Arial"/>
          <w:b/>
          <w:bCs/>
          <w:color w:val="000000"/>
          <w:lang w:eastAsia="it-IT"/>
        </w:rPr>
        <w:t>Eventuale bilinguismo</w:t>
      </w:r>
      <w:r>
        <w:rPr>
          <w:rFonts w:ascii="Arial" w:hAnsi="Arial" w:cs="Arial"/>
          <w:bCs/>
          <w:color w:val="000000"/>
          <w:lang w:eastAsia="it-IT"/>
        </w:rPr>
        <w:t>: ___________________________________________</w:t>
      </w:r>
    </w:p>
    <w:p w14:paraId="008CD128" w14:textId="77777777" w:rsidR="00396364" w:rsidRDefault="00396364">
      <w:pPr>
        <w:widowControl w:val="0"/>
        <w:numPr>
          <w:ilvl w:val="0"/>
          <w:numId w:val="11"/>
        </w:numPr>
        <w:suppressAutoHyphens w:val="0"/>
        <w:kinsoku w:val="0"/>
        <w:spacing w:before="120" w:line="360" w:lineRule="auto"/>
        <w:ind w:right="284"/>
        <w:jc w:val="both"/>
        <w:rPr>
          <w:rFonts w:ascii="Arial" w:hAnsi="Arial" w:cs="Arial"/>
          <w:b/>
          <w:bCs/>
          <w:color w:val="000000"/>
          <w:u w:val="single"/>
          <w:lang w:eastAsia="it-IT"/>
        </w:rPr>
      </w:pPr>
      <w:r>
        <w:rPr>
          <w:rFonts w:ascii="Arial" w:hAnsi="Arial" w:cs="Arial"/>
          <w:b/>
          <w:bCs/>
          <w:color w:val="000000"/>
          <w:u w:val="single"/>
          <w:lang w:eastAsia="it-IT"/>
        </w:rPr>
        <w:t>INDIVIDUAZIONE DELLA SITUAZIONE DI BISOGNO EDUCATIVO SPECIALE</w:t>
      </w:r>
    </w:p>
    <w:p w14:paraId="35409485" w14:textId="77777777" w:rsidR="00396364" w:rsidRDefault="00396364">
      <w:pPr>
        <w:widowControl w:val="0"/>
        <w:suppressAutoHyphens w:val="0"/>
        <w:kinsoku w:val="0"/>
        <w:spacing w:before="120" w:line="360" w:lineRule="auto"/>
        <w:ind w:left="284" w:right="284"/>
        <w:jc w:val="both"/>
        <w:rPr>
          <w:rFonts w:ascii="Arial" w:hAnsi="Arial" w:cs="Arial"/>
          <w:b/>
          <w:bCs/>
          <w:lang w:eastAsia="it-IT"/>
        </w:rPr>
      </w:pPr>
      <w:r>
        <w:rPr>
          <w:rFonts w:ascii="Arial" w:hAnsi="Arial" w:cs="Arial"/>
          <w:b/>
          <w:bCs/>
          <w:color w:val="000000"/>
          <w:u w:val="single"/>
          <w:lang w:eastAsia="it-IT"/>
        </w:rPr>
        <w:t>DA PARTE DI:</w:t>
      </w:r>
    </w:p>
    <w:p w14:paraId="098E7382" w14:textId="77777777" w:rsidR="00396364" w:rsidRDefault="00396364">
      <w:pPr>
        <w:widowControl w:val="0"/>
        <w:numPr>
          <w:ilvl w:val="0"/>
          <w:numId w:val="10"/>
        </w:numPr>
        <w:suppressAutoHyphens w:val="0"/>
        <w:kinsoku w:val="0"/>
        <w:spacing w:before="120" w:line="360" w:lineRule="auto"/>
        <w:ind w:right="284"/>
        <w:jc w:val="both"/>
        <w:rPr>
          <w:rFonts w:ascii="Arial" w:hAnsi="Arial" w:cs="Arial"/>
          <w:bCs/>
          <w:sz w:val="20"/>
          <w:szCs w:val="20"/>
          <w:lang w:eastAsia="it-IT"/>
        </w:rPr>
      </w:pPr>
      <w:r>
        <w:rPr>
          <w:rFonts w:ascii="Arial" w:hAnsi="Arial" w:cs="Arial"/>
          <w:b/>
          <w:bCs/>
          <w:lang w:eastAsia="it-IT"/>
        </w:rPr>
        <w:t xml:space="preserve">SERVIZIO SANITARIO </w:t>
      </w:r>
      <w:r>
        <w:rPr>
          <w:rFonts w:ascii="Arial" w:hAnsi="Arial" w:cs="Arial"/>
          <w:b/>
          <w:bCs/>
          <w:sz w:val="22"/>
          <w:szCs w:val="22"/>
          <w:lang w:eastAsia="it-IT"/>
        </w:rPr>
        <w:t>-  Diagnosi / Relazione multi professionale</w:t>
      </w:r>
      <w:r>
        <w:rPr>
          <w:rFonts w:ascii="Arial" w:hAnsi="Arial" w:cs="Arial"/>
          <w:b/>
          <w:bCs/>
          <w:lang w:eastAsia="it-IT"/>
        </w:rPr>
        <w:t xml:space="preserve">: </w:t>
      </w:r>
      <w:r>
        <w:rPr>
          <w:rFonts w:ascii="Arial" w:hAnsi="Arial" w:cs="Arial"/>
          <w:bCs/>
          <w:lang w:eastAsia="it-IT"/>
        </w:rPr>
        <w:t>________________________________</w:t>
      </w:r>
    </w:p>
    <w:p w14:paraId="38F20241" w14:textId="77777777" w:rsidR="00396364" w:rsidRDefault="00396364">
      <w:pPr>
        <w:widowControl w:val="0"/>
        <w:suppressAutoHyphens w:val="0"/>
        <w:kinsoku w:val="0"/>
        <w:spacing w:before="120" w:line="360" w:lineRule="auto"/>
        <w:ind w:right="284"/>
        <w:jc w:val="both"/>
        <w:rPr>
          <w:rFonts w:ascii="Arial" w:eastAsia="Arial" w:hAnsi="Arial" w:cs="Arial"/>
          <w:bCs/>
          <w:color w:val="000000"/>
          <w:lang w:eastAsia="it-IT"/>
        </w:rPr>
      </w:pPr>
      <w:r>
        <w:rPr>
          <w:rFonts w:ascii="Arial" w:hAnsi="Arial" w:cs="Arial"/>
          <w:bCs/>
          <w:sz w:val="20"/>
          <w:szCs w:val="20"/>
          <w:lang w:eastAsia="it-IT"/>
        </w:rPr>
        <w:t xml:space="preserve">(o diagnosi rilasciata da </w:t>
      </w:r>
      <w:r>
        <w:rPr>
          <w:rFonts w:ascii="Arial" w:hAnsi="Arial" w:cs="Arial"/>
          <w:b/>
          <w:bCs/>
          <w:sz w:val="20"/>
          <w:szCs w:val="20"/>
          <w:lang w:eastAsia="it-IT"/>
        </w:rPr>
        <w:t>privati, in attesa di certificazione</w:t>
      </w:r>
      <w:r>
        <w:rPr>
          <w:rFonts w:ascii="Arial" w:hAnsi="Arial" w:cs="Arial"/>
          <w:bCs/>
          <w:sz w:val="20"/>
          <w:szCs w:val="20"/>
          <w:lang w:eastAsia="it-IT"/>
        </w:rPr>
        <w:t xml:space="preserve"> da parte del Servizio Sanitario Nazionale)</w:t>
      </w:r>
    </w:p>
    <w:p w14:paraId="374D4667" w14:textId="77777777" w:rsidR="00396364" w:rsidRDefault="00396364">
      <w:pPr>
        <w:widowControl w:val="0"/>
        <w:suppressAutoHyphens w:val="0"/>
        <w:kinsoku w:val="0"/>
        <w:spacing w:before="120" w:line="360" w:lineRule="auto"/>
        <w:ind w:right="284"/>
        <w:jc w:val="both"/>
        <w:rPr>
          <w:rFonts w:ascii="Arial" w:hAnsi="Arial" w:cs="Arial"/>
          <w:b/>
          <w:bCs/>
          <w:color w:val="000000"/>
          <w:w w:val="105"/>
          <w:lang w:eastAsia="it-IT"/>
        </w:rPr>
      </w:pPr>
      <w:r>
        <w:rPr>
          <w:rFonts w:ascii="Arial" w:eastAsia="Arial" w:hAnsi="Arial" w:cs="Arial"/>
          <w:bCs/>
          <w:color w:val="000000"/>
          <w:lang w:eastAsia="it-IT"/>
        </w:rPr>
        <w:t xml:space="preserve"> </w:t>
      </w:r>
      <w:r>
        <w:rPr>
          <w:rFonts w:ascii="Arial" w:eastAsia="Arial" w:hAnsi="Arial" w:cs="Arial"/>
          <w:b/>
          <w:bCs/>
          <w:color w:val="000000"/>
          <w:lang w:eastAsia="it-IT"/>
        </w:rPr>
        <w:t xml:space="preserve">   </w:t>
      </w:r>
      <w:r>
        <w:rPr>
          <w:rFonts w:ascii="Arial" w:hAnsi="Arial" w:cs="Arial"/>
          <w:b/>
          <w:bCs/>
          <w:color w:val="000000"/>
          <w:lang w:eastAsia="it-IT"/>
        </w:rPr>
        <w:t>Codice ICD</w:t>
      </w:r>
      <w:proofErr w:type="gramStart"/>
      <w:r>
        <w:rPr>
          <w:rFonts w:ascii="Arial" w:hAnsi="Arial" w:cs="Arial"/>
          <w:b/>
          <w:bCs/>
          <w:color w:val="000000"/>
          <w:lang w:eastAsia="it-IT"/>
        </w:rPr>
        <w:t>10</w:t>
      </w:r>
      <w:r>
        <w:rPr>
          <w:rFonts w:ascii="Arial" w:hAnsi="Arial" w:cs="Arial"/>
          <w:bCs/>
          <w:color w:val="000000"/>
          <w:lang w:eastAsia="it-IT"/>
        </w:rPr>
        <w:t>:_</w:t>
      </w:r>
      <w:proofErr w:type="gramEnd"/>
      <w:r>
        <w:rPr>
          <w:rFonts w:ascii="Arial" w:hAnsi="Arial" w:cs="Arial"/>
          <w:bCs/>
          <w:color w:val="000000"/>
          <w:lang w:eastAsia="it-IT"/>
        </w:rPr>
        <w:t xml:space="preserve">_______________________________________________ </w:t>
      </w:r>
    </w:p>
    <w:p w14:paraId="2A92A3DA" w14:textId="77777777" w:rsidR="00396364" w:rsidRDefault="00396364">
      <w:pPr>
        <w:widowControl w:val="0"/>
        <w:suppressAutoHyphens w:val="0"/>
        <w:kinsoku w:val="0"/>
        <w:spacing w:line="360" w:lineRule="auto"/>
        <w:ind w:left="284" w:right="284"/>
        <w:rPr>
          <w:rFonts w:ascii="Arial" w:hAnsi="Arial" w:cs="Arial"/>
          <w:b/>
          <w:color w:val="000000"/>
          <w:spacing w:val="-4"/>
          <w:lang w:eastAsia="it-IT"/>
        </w:rPr>
      </w:pPr>
      <w:r>
        <w:rPr>
          <w:rFonts w:ascii="Arial" w:hAnsi="Arial" w:cs="Arial"/>
          <w:b/>
          <w:bCs/>
          <w:color w:val="000000"/>
          <w:w w:val="105"/>
          <w:lang w:eastAsia="it-IT"/>
        </w:rPr>
        <w:t>Redatta da</w:t>
      </w:r>
      <w:r>
        <w:rPr>
          <w:rFonts w:ascii="Arial" w:hAnsi="Arial" w:cs="Arial"/>
          <w:bCs/>
          <w:color w:val="000000"/>
          <w:w w:val="105"/>
          <w:lang w:eastAsia="it-IT"/>
        </w:rPr>
        <w:t xml:space="preserve">: </w:t>
      </w:r>
      <w:r>
        <w:rPr>
          <w:rFonts w:ascii="Arial" w:hAnsi="Arial" w:cs="Arial"/>
          <w:bCs/>
          <w:color w:val="000000"/>
          <w:lang w:eastAsia="it-IT"/>
        </w:rPr>
        <w:t>________________________________</w:t>
      </w:r>
      <w:r>
        <w:rPr>
          <w:rFonts w:ascii="Arial" w:eastAsia="Calibri" w:hAnsi="Arial" w:cs="Arial"/>
          <w:b/>
          <w:lang w:eastAsia="ar-SA"/>
        </w:rPr>
        <w:t>in data</w:t>
      </w:r>
      <w:r>
        <w:rPr>
          <w:rFonts w:ascii="Arial" w:eastAsia="Calibri" w:hAnsi="Arial" w:cs="Arial"/>
          <w:lang w:eastAsia="ar-SA"/>
        </w:rPr>
        <w:t xml:space="preserve"> ___ /___ / ____</w:t>
      </w:r>
    </w:p>
    <w:p w14:paraId="56A4B225" w14:textId="77777777" w:rsidR="00396364" w:rsidRDefault="00396364">
      <w:pPr>
        <w:widowControl w:val="0"/>
        <w:suppressAutoHyphens w:val="0"/>
        <w:kinsoku w:val="0"/>
        <w:spacing w:line="360" w:lineRule="auto"/>
        <w:ind w:left="284" w:right="284"/>
        <w:rPr>
          <w:rFonts w:ascii="Arial" w:hAnsi="Arial" w:cs="Arial"/>
          <w:b/>
          <w:color w:val="000000"/>
          <w:spacing w:val="-4"/>
          <w:lang w:eastAsia="it-IT"/>
        </w:rPr>
      </w:pPr>
      <w:r>
        <w:rPr>
          <w:rFonts w:ascii="Arial" w:hAnsi="Arial" w:cs="Arial"/>
          <w:b/>
          <w:color w:val="000000"/>
          <w:spacing w:val="-4"/>
          <w:lang w:eastAsia="it-IT"/>
        </w:rPr>
        <w:t>Aggiornamenti diagnostici</w:t>
      </w:r>
      <w:r>
        <w:rPr>
          <w:rFonts w:ascii="Arial" w:hAnsi="Arial" w:cs="Arial"/>
          <w:color w:val="000000"/>
          <w:spacing w:val="-4"/>
          <w:lang w:eastAsia="it-IT"/>
        </w:rPr>
        <w:t>: _________________________________________</w:t>
      </w:r>
    </w:p>
    <w:p w14:paraId="07530804" w14:textId="77777777" w:rsidR="00396364" w:rsidRDefault="00396364">
      <w:pPr>
        <w:widowControl w:val="0"/>
        <w:suppressAutoHyphens w:val="0"/>
        <w:kinsoku w:val="0"/>
        <w:spacing w:line="360" w:lineRule="auto"/>
        <w:ind w:left="284" w:right="284"/>
        <w:rPr>
          <w:rFonts w:ascii="Arial" w:hAnsi="Arial" w:cs="Arial"/>
          <w:b/>
          <w:color w:val="000000"/>
          <w:spacing w:val="-4"/>
          <w:lang w:eastAsia="it-IT"/>
        </w:rPr>
      </w:pPr>
      <w:r>
        <w:rPr>
          <w:rFonts w:ascii="Arial" w:hAnsi="Arial" w:cs="Arial"/>
          <w:b/>
          <w:color w:val="000000"/>
          <w:spacing w:val="-4"/>
          <w:lang w:eastAsia="it-IT"/>
        </w:rPr>
        <w:t>Altre relazioni cliniche</w:t>
      </w:r>
      <w:r>
        <w:rPr>
          <w:rFonts w:ascii="Arial" w:hAnsi="Arial" w:cs="Arial"/>
          <w:color w:val="000000"/>
          <w:spacing w:val="-4"/>
          <w:lang w:eastAsia="it-IT"/>
        </w:rPr>
        <w:t>: ____________________________________________</w:t>
      </w:r>
    </w:p>
    <w:p w14:paraId="17673B60" w14:textId="77777777" w:rsidR="00396364" w:rsidRDefault="00396364">
      <w:pPr>
        <w:widowControl w:val="0"/>
        <w:suppressAutoHyphens w:val="0"/>
        <w:kinsoku w:val="0"/>
        <w:spacing w:line="360" w:lineRule="auto"/>
        <w:ind w:left="284" w:right="284"/>
        <w:rPr>
          <w:i/>
        </w:rPr>
      </w:pPr>
      <w:r>
        <w:rPr>
          <w:rFonts w:ascii="Arial" w:hAnsi="Arial" w:cs="Arial"/>
          <w:b/>
          <w:color w:val="000000"/>
          <w:spacing w:val="-4"/>
          <w:lang w:eastAsia="it-IT"/>
        </w:rPr>
        <w:t>Interventi riabilitativi:</w:t>
      </w:r>
      <w:r>
        <w:rPr>
          <w:rFonts w:ascii="Arial" w:hAnsi="Arial" w:cs="Arial"/>
          <w:color w:val="000000"/>
          <w:spacing w:val="-4"/>
          <w:lang w:eastAsia="it-IT"/>
        </w:rPr>
        <w:t xml:space="preserve"> ____________________________________________</w:t>
      </w:r>
    </w:p>
    <w:p w14:paraId="6E5D9502" w14:textId="77777777" w:rsidR="00396364" w:rsidRDefault="00396364">
      <w:pPr>
        <w:spacing w:before="280" w:after="280"/>
        <w:ind w:right="567"/>
        <w:contextualSpacing/>
        <w:jc w:val="both"/>
        <w:rPr>
          <w:i/>
        </w:rPr>
      </w:pPr>
    </w:p>
    <w:p w14:paraId="172A6457" w14:textId="77777777" w:rsidR="00396364" w:rsidRDefault="00396364">
      <w:pPr>
        <w:numPr>
          <w:ilvl w:val="0"/>
          <w:numId w:val="4"/>
        </w:numPr>
        <w:spacing w:after="280" w:line="360" w:lineRule="auto"/>
        <w:ind w:right="567"/>
        <w:jc w:val="both"/>
        <w:rPr>
          <w:rFonts w:ascii="Arial" w:eastAsia="Arial" w:hAnsi="Arial" w:cs="Arial"/>
          <w:b/>
        </w:rPr>
      </w:pPr>
      <w:r>
        <w:rPr>
          <w:rFonts w:ascii="Arial" w:hAnsi="Arial" w:cs="Arial"/>
          <w:b/>
        </w:rPr>
        <w:t xml:space="preserve">ALTRO SERVIZIO </w:t>
      </w:r>
      <w:r>
        <w:rPr>
          <w:rFonts w:ascii="Arial" w:hAnsi="Arial" w:cs="Arial"/>
          <w:b/>
          <w:bCs/>
          <w:lang w:eastAsia="it-IT"/>
        </w:rPr>
        <w:t>-</w:t>
      </w:r>
      <w:r>
        <w:rPr>
          <w:rFonts w:ascii="Arial" w:hAnsi="Arial" w:cs="Arial"/>
          <w:b/>
        </w:rPr>
        <w:t xml:space="preserve"> (Servizi sociali, Scuola in ospedale, altro Istituto scolastico…)</w:t>
      </w:r>
    </w:p>
    <w:p w14:paraId="505825C3" w14:textId="77777777" w:rsidR="00396364" w:rsidRDefault="00396364">
      <w:pPr>
        <w:spacing w:before="280" w:after="280" w:line="360" w:lineRule="auto"/>
        <w:ind w:right="567"/>
        <w:contextualSpacing/>
        <w:jc w:val="both"/>
        <w:rPr>
          <w:rFonts w:ascii="Arial" w:hAnsi="Arial" w:cs="Arial"/>
          <w:b/>
          <w:bCs/>
          <w:color w:val="000000"/>
          <w:w w:val="105"/>
          <w:lang w:eastAsia="it-IT"/>
        </w:rPr>
      </w:pPr>
      <w:r>
        <w:rPr>
          <w:rFonts w:ascii="Arial" w:eastAsia="Arial" w:hAnsi="Arial" w:cs="Arial"/>
          <w:b/>
        </w:rPr>
        <w:t xml:space="preserve">     </w:t>
      </w:r>
      <w:r>
        <w:rPr>
          <w:rFonts w:ascii="Arial" w:hAnsi="Arial" w:cs="Arial"/>
          <w:b/>
        </w:rPr>
        <w:t xml:space="preserve">Documentazione presentata alla scuola___________________________ </w:t>
      </w:r>
    </w:p>
    <w:p w14:paraId="60AD809B" w14:textId="77777777" w:rsidR="00396364" w:rsidRDefault="00396364">
      <w:pPr>
        <w:widowControl w:val="0"/>
        <w:suppressAutoHyphens w:val="0"/>
        <w:kinsoku w:val="0"/>
        <w:spacing w:line="360" w:lineRule="auto"/>
        <w:ind w:left="360" w:right="284"/>
        <w:rPr>
          <w:rFonts w:ascii="Arial" w:eastAsia="Calibri" w:hAnsi="Arial" w:cs="Arial"/>
          <w:lang w:eastAsia="ar-SA"/>
        </w:rPr>
      </w:pPr>
      <w:r>
        <w:rPr>
          <w:rFonts w:ascii="Arial" w:hAnsi="Arial" w:cs="Arial"/>
          <w:b/>
          <w:bCs/>
          <w:color w:val="000000"/>
          <w:w w:val="105"/>
          <w:lang w:eastAsia="it-IT"/>
        </w:rPr>
        <w:t>Redatta da:</w:t>
      </w:r>
      <w:r>
        <w:rPr>
          <w:rFonts w:ascii="Arial" w:hAnsi="Arial" w:cs="Arial"/>
          <w:bCs/>
          <w:color w:val="000000"/>
          <w:w w:val="105"/>
          <w:lang w:eastAsia="it-IT"/>
        </w:rPr>
        <w:t xml:space="preserve"> </w:t>
      </w:r>
      <w:r>
        <w:rPr>
          <w:rFonts w:ascii="Arial" w:hAnsi="Arial" w:cs="Arial"/>
          <w:bCs/>
          <w:color w:val="000000"/>
          <w:lang w:eastAsia="it-IT"/>
        </w:rPr>
        <w:t>________________________________</w:t>
      </w:r>
      <w:r>
        <w:rPr>
          <w:rFonts w:ascii="Arial" w:eastAsia="Calibri" w:hAnsi="Arial" w:cs="Arial"/>
          <w:lang w:eastAsia="ar-SA"/>
        </w:rPr>
        <w:t>in data ___ /___ / ____</w:t>
      </w:r>
    </w:p>
    <w:p w14:paraId="7B2BA12F" w14:textId="77777777" w:rsidR="00396364" w:rsidRDefault="00396364">
      <w:pPr>
        <w:widowControl w:val="0"/>
        <w:suppressAutoHyphens w:val="0"/>
        <w:kinsoku w:val="0"/>
        <w:spacing w:line="360" w:lineRule="auto"/>
        <w:ind w:left="360" w:right="284"/>
        <w:rPr>
          <w:rFonts w:ascii="Arial" w:hAnsi="Arial" w:cs="Arial"/>
          <w:b/>
          <w:bCs/>
          <w:color w:val="000000"/>
          <w:w w:val="105"/>
          <w:lang w:eastAsia="it-IT"/>
        </w:rPr>
      </w:pPr>
      <w:r>
        <w:rPr>
          <w:rFonts w:ascii="Arial" w:eastAsia="Calibri" w:hAnsi="Arial" w:cs="Arial"/>
          <w:lang w:eastAsia="ar-SA"/>
        </w:rPr>
        <w:t>(relazione da allegare)</w:t>
      </w:r>
    </w:p>
    <w:p w14:paraId="53D370F9" w14:textId="77777777" w:rsidR="00396364" w:rsidRDefault="00396364">
      <w:pPr>
        <w:widowControl w:val="0"/>
        <w:suppressAutoHyphens w:val="0"/>
        <w:kinsoku w:val="0"/>
        <w:spacing w:line="360" w:lineRule="auto"/>
        <w:ind w:left="360" w:right="284"/>
        <w:rPr>
          <w:rFonts w:ascii="Arial" w:hAnsi="Arial" w:cs="Arial"/>
          <w:b/>
          <w:bCs/>
          <w:color w:val="000000"/>
          <w:w w:val="105"/>
          <w:lang w:eastAsia="it-IT"/>
        </w:rPr>
      </w:pPr>
    </w:p>
    <w:p w14:paraId="71A1E5AF" w14:textId="77777777" w:rsidR="00396364" w:rsidRDefault="00396364">
      <w:pPr>
        <w:numPr>
          <w:ilvl w:val="0"/>
          <w:numId w:val="16"/>
        </w:numPr>
        <w:spacing w:after="280" w:line="360" w:lineRule="auto"/>
        <w:ind w:right="567"/>
        <w:jc w:val="both"/>
        <w:rPr>
          <w:rFonts w:ascii="Arial" w:hAnsi="Arial" w:cs="Arial"/>
          <w:b/>
          <w:bCs/>
          <w:color w:val="000000"/>
          <w:w w:val="105"/>
          <w:lang w:eastAsia="it-IT"/>
        </w:rPr>
      </w:pPr>
      <w:r>
        <w:rPr>
          <w:rFonts w:ascii="Arial" w:hAnsi="Arial" w:cs="Arial"/>
          <w:b/>
        </w:rPr>
        <w:t xml:space="preserve">CONSIGLIO DI CLASSE/TEAM DOCENTI </w:t>
      </w:r>
      <w:r w:rsidR="00D14928">
        <w:rPr>
          <w:rFonts w:ascii="Arial" w:hAnsi="Arial" w:cs="Arial"/>
          <w:b/>
        </w:rPr>
        <w:t>–</w:t>
      </w:r>
      <w:r>
        <w:rPr>
          <w:rFonts w:ascii="Arial" w:hAnsi="Arial" w:cs="Arial"/>
          <w:b/>
        </w:rPr>
        <w:t xml:space="preserve"> Relazione</w:t>
      </w:r>
      <w:r w:rsidR="00D14928">
        <w:rPr>
          <w:rFonts w:ascii="Arial" w:hAnsi="Arial" w:cs="Arial"/>
          <w:b/>
        </w:rPr>
        <w:t xml:space="preserve"> </w:t>
      </w:r>
      <w:r w:rsidR="00D14928" w:rsidRPr="00D14928">
        <w:rPr>
          <w:rFonts w:ascii="Arial" w:hAnsi="Arial" w:cs="Arial"/>
          <w:b/>
          <w:u w:val="single"/>
        </w:rPr>
        <w:t>osservativa</w:t>
      </w:r>
    </w:p>
    <w:p w14:paraId="6AF5539F" w14:textId="77777777" w:rsidR="00396364" w:rsidRDefault="00396364">
      <w:pPr>
        <w:widowControl w:val="0"/>
        <w:suppressAutoHyphens w:val="0"/>
        <w:kinsoku w:val="0"/>
        <w:spacing w:line="360" w:lineRule="auto"/>
        <w:ind w:left="360" w:right="284"/>
        <w:rPr>
          <w:rFonts w:ascii="Arial" w:eastAsia="Calibri" w:hAnsi="Arial" w:cs="Arial"/>
          <w:lang w:eastAsia="ar-SA"/>
        </w:rPr>
      </w:pPr>
      <w:r>
        <w:rPr>
          <w:rFonts w:ascii="Arial" w:hAnsi="Arial" w:cs="Arial"/>
          <w:b/>
          <w:bCs/>
          <w:color w:val="000000"/>
          <w:w w:val="105"/>
          <w:lang w:eastAsia="it-IT"/>
        </w:rPr>
        <w:t>Redatta da:</w:t>
      </w:r>
      <w:r>
        <w:rPr>
          <w:rFonts w:ascii="Arial" w:hAnsi="Arial" w:cs="Arial"/>
          <w:bCs/>
          <w:color w:val="000000"/>
          <w:w w:val="105"/>
          <w:lang w:eastAsia="it-IT"/>
        </w:rPr>
        <w:t xml:space="preserve"> </w:t>
      </w:r>
      <w:r w:rsidR="00DD4010">
        <w:rPr>
          <w:rFonts w:ascii="Arial" w:hAnsi="Arial" w:cs="Arial"/>
          <w:b/>
          <w:bCs/>
          <w:color w:val="000000"/>
          <w:lang w:eastAsia="it-IT"/>
        </w:rPr>
        <w:t>____________________</w:t>
      </w:r>
      <w:r>
        <w:rPr>
          <w:rFonts w:ascii="Arial" w:eastAsia="Calibri" w:hAnsi="Arial" w:cs="Arial"/>
          <w:lang w:eastAsia="ar-SA"/>
        </w:rPr>
        <w:t xml:space="preserve">in data </w:t>
      </w:r>
      <w:r w:rsidR="009A0A0A">
        <w:rPr>
          <w:rFonts w:ascii="Arial" w:eastAsia="Calibri" w:hAnsi="Arial" w:cs="Arial"/>
          <w:b/>
          <w:lang w:eastAsia="ar-SA"/>
        </w:rPr>
        <w:t>___</w:t>
      </w:r>
      <w:r w:rsidRPr="00255A5D">
        <w:rPr>
          <w:rFonts w:ascii="Arial" w:eastAsia="Calibri" w:hAnsi="Arial" w:cs="Arial"/>
          <w:b/>
          <w:lang w:eastAsia="ar-SA"/>
        </w:rPr>
        <w:t xml:space="preserve"> /</w:t>
      </w:r>
      <w:r w:rsidR="009A0A0A">
        <w:rPr>
          <w:rFonts w:ascii="Arial" w:eastAsia="Calibri" w:hAnsi="Arial" w:cs="Arial"/>
          <w:b/>
          <w:lang w:eastAsia="ar-SA"/>
        </w:rPr>
        <w:t>___</w:t>
      </w:r>
      <w:r w:rsidRPr="00255A5D">
        <w:rPr>
          <w:rFonts w:ascii="Arial" w:eastAsia="Calibri" w:hAnsi="Arial" w:cs="Arial"/>
          <w:b/>
          <w:lang w:eastAsia="ar-SA"/>
        </w:rPr>
        <w:t xml:space="preserve"> / </w:t>
      </w:r>
      <w:r w:rsidR="009A0A0A">
        <w:rPr>
          <w:rFonts w:ascii="Arial" w:eastAsia="Calibri" w:hAnsi="Arial" w:cs="Arial"/>
          <w:b/>
          <w:lang w:eastAsia="ar-SA"/>
        </w:rPr>
        <w:t>_____</w:t>
      </w:r>
    </w:p>
    <w:p w14:paraId="6095EE13" w14:textId="77777777" w:rsidR="00396364" w:rsidRDefault="00396364">
      <w:pPr>
        <w:widowControl w:val="0"/>
        <w:suppressAutoHyphens w:val="0"/>
        <w:kinsoku w:val="0"/>
        <w:spacing w:line="360" w:lineRule="auto"/>
        <w:ind w:left="360" w:right="284"/>
        <w:rPr>
          <w:rFonts w:ascii="Arial" w:hAnsi="Arial" w:cs="Arial"/>
          <w:color w:val="000000"/>
          <w:spacing w:val="-4"/>
          <w:lang w:eastAsia="it-IT"/>
        </w:rPr>
      </w:pPr>
      <w:r>
        <w:rPr>
          <w:rFonts w:ascii="Arial" w:eastAsia="Calibri" w:hAnsi="Arial" w:cs="Arial"/>
          <w:lang w:eastAsia="ar-SA"/>
        </w:rPr>
        <w:t>(relazione da allegare)</w:t>
      </w:r>
    </w:p>
    <w:p w14:paraId="72DB3DB8" w14:textId="77777777" w:rsidR="00396364" w:rsidRDefault="00396364">
      <w:pPr>
        <w:widowControl w:val="0"/>
        <w:suppressAutoHyphens w:val="0"/>
        <w:kinsoku w:val="0"/>
        <w:ind w:right="284"/>
        <w:rPr>
          <w:rFonts w:ascii="Arial" w:hAnsi="Arial" w:cs="Arial"/>
          <w:color w:val="000000"/>
          <w:spacing w:val="-4"/>
          <w:lang w:eastAsia="it-IT"/>
        </w:rPr>
      </w:pPr>
    </w:p>
    <w:p w14:paraId="5FDBAE7C" w14:textId="77777777" w:rsidR="00396364" w:rsidRDefault="00396364">
      <w:pPr>
        <w:widowControl w:val="0"/>
        <w:numPr>
          <w:ilvl w:val="0"/>
          <w:numId w:val="11"/>
        </w:numPr>
        <w:suppressAutoHyphens w:val="0"/>
        <w:kinsoku w:val="0"/>
        <w:spacing w:line="360" w:lineRule="auto"/>
        <w:ind w:right="284"/>
        <w:rPr>
          <w:rFonts w:ascii="Arial" w:hAnsi="Arial" w:cs="Arial"/>
          <w:color w:val="000000"/>
          <w:spacing w:val="-4"/>
          <w:lang w:eastAsia="it-IT"/>
        </w:rPr>
      </w:pPr>
      <w:r>
        <w:rPr>
          <w:rFonts w:ascii="Arial" w:hAnsi="Arial" w:cs="Arial"/>
          <w:b/>
          <w:bCs/>
          <w:color w:val="000000"/>
          <w:u w:val="single"/>
          <w:lang w:eastAsia="it-IT"/>
        </w:rPr>
        <w:t>INFORMAZIONI GENERALI FORNITE DALLA FAMIGLIA / ENTI AFFIDATARI</w:t>
      </w:r>
      <w:r>
        <w:rPr>
          <w:rFonts w:ascii="Arial" w:hAnsi="Arial" w:cs="Arial"/>
          <w:bCs/>
          <w:color w:val="000000"/>
          <w:u w:val="single"/>
          <w:lang w:eastAsia="it-IT"/>
        </w:rPr>
        <w:t xml:space="preserve"> </w:t>
      </w:r>
      <w:r>
        <w:rPr>
          <w:rFonts w:ascii="Arial" w:hAnsi="Arial" w:cs="Arial"/>
          <w:bCs/>
          <w:color w:val="000000"/>
          <w:lang w:eastAsia="it-IT"/>
        </w:rPr>
        <w:t xml:space="preserve">(ad esempio </w:t>
      </w:r>
      <w:r>
        <w:rPr>
          <w:rFonts w:ascii="Arial" w:hAnsi="Arial" w:cs="Arial"/>
          <w:color w:val="000000"/>
          <w:spacing w:val="-4"/>
          <w:lang w:eastAsia="it-IT"/>
        </w:rPr>
        <w:t>percorso scolastico pregresso, ripetenze</w:t>
      </w:r>
      <w:r w:rsidR="00346735">
        <w:rPr>
          <w:rFonts w:ascii="Arial" w:hAnsi="Arial" w:cs="Arial"/>
          <w:color w:val="000000"/>
          <w:spacing w:val="-4"/>
          <w:lang w:eastAsia="it-IT"/>
        </w:rPr>
        <w:t>,</w:t>
      </w:r>
      <w:r>
        <w:rPr>
          <w:rFonts w:ascii="Arial" w:hAnsi="Arial" w:cs="Arial"/>
          <w:color w:val="000000"/>
          <w:spacing w:val="-4"/>
          <w:lang w:eastAsia="it-IT"/>
        </w:rPr>
        <w:t xml:space="preserve"> </w:t>
      </w:r>
      <w:r>
        <w:rPr>
          <w:rFonts w:ascii="Arial" w:hAnsi="Arial" w:cs="Arial"/>
          <w:bCs/>
          <w:color w:val="000000"/>
          <w:lang w:eastAsia="it-IT"/>
        </w:rPr>
        <w:t>…)</w:t>
      </w:r>
    </w:p>
    <w:p w14:paraId="09C1A198" w14:textId="77777777" w:rsidR="00396364" w:rsidRDefault="00396364">
      <w:pPr>
        <w:widowControl w:val="0"/>
        <w:suppressAutoHyphens w:val="0"/>
        <w:kinsoku w:val="0"/>
        <w:spacing w:line="360" w:lineRule="auto"/>
        <w:ind w:left="284" w:right="284"/>
        <w:rPr>
          <w:rFonts w:ascii="Arial" w:hAnsi="Arial" w:cs="Arial"/>
          <w:color w:val="000000"/>
          <w:spacing w:val="-4"/>
          <w:lang w:eastAsia="it-IT"/>
        </w:rPr>
      </w:pPr>
      <w:r>
        <w:rPr>
          <w:rFonts w:ascii="Arial" w:hAnsi="Arial" w:cs="Arial"/>
          <w:color w:val="000000"/>
          <w:spacing w:val="-4"/>
          <w:lang w:eastAsia="it-IT"/>
        </w:rPr>
        <w:t>____________________________________________________________________</w:t>
      </w:r>
    </w:p>
    <w:p w14:paraId="6460EFD3" w14:textId="77777777" w:rsidR="00396364" w:rsidRDefault="00396364">
      <w:pPr>
        <w:widowControl w:val="0"/>
        <w:suppressAutoHyphens w:val="0"/>
        <w:kinsoku w:val="0"/>
        <w:spacing w:line="360" w:lineRule="auto"/>
        <w:ind w:left="284" w:right="284"/>
        <w:rPr>
          <w:rFonts w:ascii="Arial" w:hAnsi="Arial" w:cs="Arial"/>
          <w:color w:val="000000"/>
          <w:spacing w:val="-4"/>
          <w:lang w:eastAsia="it-IT"/>
        </w:rPr>
      </w:pPr>
      <w:r>
        <w:rPr>
          <w:rFonts w:ascii="Arial" w:hAnsi="Arial" w:cs="Arial"/>
          <w:color w:val="000000"/>
          <w:spacing w:val="-4"/>
          <w:lang w:eastAsia="it-IT"/>
        </w:rPr>
        <w:t>____________________________________________________________________</w:t>
      </w:r>
    </w:p>
    <w:p w14:paraId="75DD66EA" w14:textId="77777777" w:rsidR="00396364" w:rsidRDefault="00396364">
      <w:pPr>
        <w:widowControl w:val="0"/>
        <w:suppressAutoHyphens w:val="0"/>
        <w:kinsoku w:val="0"/>
        <w:spacing w:line="360" w:lineRule="auto"/>
        <w:ind w:left="284" w:right="284"/>
        <w:rPr>
          <w:rFonts w:ascii="Arial" w:hAnsi="Arial" w:cs="Arial"/>
          <w:color w:val="000000"/>
          <w:spacing w:val="-4"/>
          <w:lang w:eastAsia="it-IT"/>
        </w:rPr>
      </w:pPr>
      <w:r>
        <w:rPr>
          <w:rFonts w:ascii="Arial" w:hAnsi="Arial" w:cs="Arial"/>
          <w:color w:val="000000"/>
          <w:spacing w:val="-4"/>
          <w:lang w:eastAsia="it-IT"/>
        </w:rPr>
        <w:t>____________________________________________________________________</w:t>
      </w:r>
    </w:p>
    <w:p w14:paraId="49C2031D" w14:textId="77777777" w:rsidR="004650F5" w:rsidRDefault="004650F5">
      <w:pPr>
        <w:widowControl w:val="0"/>
        <w:suppressAutoHyphens w:val="0"/>
        <w:kinsoku w:val="0"/>
        <w:spacing w:line="360" w:lineRule="auto"/>
        <w:ind w:left="284" w:right="284"/>
        <w:rPr>
          <w:color w:val="548DD4"/>
        </w:rPr>
      </w:pPr>
    </w:p>
    <w:tbl>
      <w:tblPr>
        <w:tblW w:w="9933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9933"/>
      </w:tblGrid>
      <w:tr w:rsidR="001E136A" w:rsidRPr="006307E5" w14:paraId="13E68016" w14:textId="77777777" w:rsidTr="009833C3">
        <w:trPr>
          <w:trHeight w:val="285"/>
        </w:trPr>
        <w:tc>
          <w:tcPr>
            <w:tcW w:w="9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E3CCA" w14:textId="77777777" w:rsidR="006943DA" w:rsidRPr="0081031F" w:rsidRDefault="006943DA" w:rsidP="00D14928">
            <w:pPr>
              <w:widowControl w:val="0"/>
              <w:suppressAutoHyphens w:val="0"/>
              <w:kinsoku w:val="0"/>
              <w:ind w:right="284"/>
              <w:jc w:val="center"/>
              <w:rPr>
                <w:rFonts w:ascii="Arial" w:hAnsi="Arial" w:cs="Arial"/>
                <w:b/>
                <w:color w:val="000000"/>
              </w:rPr>
            </w:pPr>
            <w:bookmarkStart w:id="3" w:name="__RefHeading___Toc367439674"/>
            <w:bookmarkEnd w:id="3"/>
            <w:r w:rsidRPr="0081031F">
              <w:rPr>
                <w:rFonts w:ascii="Arial" w:hAnsi="Arial" w:cs="Arial"/>
                <w:b/>
                <w:color w:val="000000"/>
              </w:rPr>
              <w:t xml:space="preserve">SEZIONE A1: </w:t>
            </w:r>
            <w:r w:rsidR="004D0EBC" w:rsidRPr="0081031F">
              <w:rPr>
                <w:rFonts w:ascii="Arial" w:hAnsi="Arial" w:cs="Arial"/>
                <w:b/>
                <w:color w:val="000000"/>
              </w:rPr>
              <w:t xml:space="preserve">IL CONTESTO </w:t>
            </w:r>
            <w:r w:rsidRPr="0081031F">
              <w:rPr>
                <w:rFonts w:ascii="Arial" w:hAnsi="Arial" w:cs="Arial"/>
                <w:b/>
                <w:color w:val="000000"/>
              </w:rPr>
              <w:t>(comune a tutti gli allievi)</w:t>
            </w:r>
          </w:p>
          <w:p w14:paraId="5E6ECF46" w14:textId="77777777" w:rsidR="001E136A" w:rsidRPr="006307E5" w:rsidRDefault="006943DA" w:rsidP="00D14928">
            <w:pPr>
              <w:jc w:val="center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  <w:r w:rsidRPr="006307E5"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  <w:t xml:space="preserve">CONTESTO 1: </w:t>
            </w:r>
            <w:r w:rsidR="00EF7D1D" w:rsidRPr="006307E5"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  <w:t xml:space="preserve">L’ALLIEVO/L’ALLIEVA – </w:t>
            </w:r>
            <w:r w:rsidR="00EF7D1D" w:rsidRPr="006307E5"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u w:val="single"/>
                <w:lang w:eastAsia="it-IT"/>
              </w:rPr>
              <w:t>CENNI AUTOBIOGRAFICI</w:t>
            </w:r>
          </w:p>
          <w:p w14:paraId="5C128B9E" w14:textId="77777777" w:rsidR="001E136A" w:rsidRPr="006307E5" w:rsidRDefault="001E136A" w:rsidP="00D14928">
            <w:pPr>
              <w:jc w:val="center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  <w:proofErr w:type="gramStart"/>
            <w:r w:rsidRPr="006307E5"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u w:val="single"/>
                <w:lang w:eastAsia="it-IT"/>
              </w:rPr>
              <w:t>INFORMAZIONI  FORNITE</w:t>
            </w:r>
            <w:proofErr w:type="gramEnd"/>
            <w:r w:rsidRPr="006307E5"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u w:val="single"/>
                <w:lang w:eastAsia="it-IT"/>
              </w:rPr>
              <w:t xml:space="preserve"> DALL’ALUNNO/STUDENTE: MI PRESENTO</w:t>
            </w:r>
          </w:p>
          <w:p w14:paraId="4E830869" w14:textId="77777777" w:rsidR="001E136A" w:rsidRPr="006307E5" w:rsidRDefault="001E136A" w:rsidP="00D14928">
            <w:pPr>
              <w:jc w:val="center"/>
            </w:pPr>
            <w:r w:rsidRPr="006307E5">
              <w:rPr>
                <w:rFonts w:ascii="Arial" w:eastAsia="Calibri" w:hAnsi="Arial" w:cs="Arial"/>
                <w:bCs/>
                <w:w w:val="105"/>
                <w:sz w:val="22"/>
                <w:szCs w:val="22"/>
                <w:lang w:eastAsia="it-IT"/>
              </w:rPr>
              <w:t>(</w:t>
            </w:r>
            <w:r w:rsidRPr="006307E5">
              <w:rPr>
                <w:rFonts w:ascii="Arial" w:eastAsia="Calibri" w:hAnsi="Arial" w:cs="Arial"/>
                <w:bCs/>
                <w:sz w:val="22"/>
                <w:szCs w:val="22"/>
                <w:lang w:eastAsia="it-IT"/>
              </w:rPr>
              <w:t>Da compilare insieme agli allievi)</w:t>
            </w:r>
          </w:p>
        </w:tc>
      </w:tr>
      <w:tr w:rsidR="001E136A" w:rsidRPr="006307E5" w14:paraId="1BB5C213" w14:textId="77777777" w:rsidTr="009833C3">
        <w:trPr>
          <w:trHeight w:val="285"/>
        </w:trPr>
        <w:tc>
          <w:tcPr>
            <w:tcW w:w="9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CC7A9A" w14:textId="77777777" w:rsidR="001E0C28" w:rsidRPr="006307E5" w:rsidRDefault="001E0C28" w:rsidP="006943DA">
            <w:pPr>
              <w:jc w:val="both"/>
              <w:rPr>
                <w:rFonts w:ascii="Arial" w:eastAsia="Calibri" w:hAnsi="Arial" w:cs="Arial"/>
                <w:bCs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sz w:val="20"/>
                <w:szCs w:val="20"/>
                <w:lang w:eastAsia="it-IT"/>
              </w:rPr>
              <w:t xml:space="preserve">Chi sono; </w:t>
            </w:r>
            <w:r w:rsidR="007F3DAB" w:rsidRPr="006307E5">
              <w:rPr>
                <w:rFonts w:ascii="Arial" w:eastAsia="Calibri" w:hAnsi="Arial" w:cs="Arial"/>
                <w:bCs/>
                <w:sz w:val="20"/>
                <w:szCs w:val="20"/>
                <w:lang w:eastAsia="it-IT"/>
              </w:rPr>
              <w:t>q</w:t>
            </w:r>
            <w:r w:rsidRPr="006307E5">
              <w:rPr>
                <w:rFonts w:ascii="Arial" w:eastAsia="Calibri" w:hAnsi="Arial" w:cs="Arial"/>
                <w:bCs/>
                <w:sz w:val="20"/>
                <w:szCs w:val="20"/>
                <w:lang w:eastAsia="it-IT"/>
              </w:rPr>
              <w:t xml:space="preserve">uali </w:t>
            </w:r>
            <w:r w:rsidR="001E136A" w:rsidRPr="006307E5">
              <w:rPr>
                <w:rFonts w:ascii="Arial" w:eastAsia="Calibri" w:hAnsi="Arial" w:cs="Arial"/>
                <w:bCs/>
                <w:sz w:val="20"/>
                <w:szCs w:val="20"/>
                <w:lang w:eastAsia="it-IT"/>
              </w:rPr>
              <w:t xml:space="preserve">Interessi, difficoltà, attività </w:t>
            </w:r>
            <w:r w:rsidRPr="006307E5">
              <w:rPr>
                <w:rFonts w:ascii="Arial" w:eastAsia="Calibri" w:hAnsi="Arial" w:cs="Arial"/>
                <w:bCs/>
                <w:sz w:val="20"/>
                <w:szCs w:val="20"/>
                <w:lang w:eastAsia="it-IT"/>
              </w:rPr>
              <w:t>preferite</w:t>
            </w:r>
            <w:r w:rsidR="004650F5">
              <w:rPr>
                <w:rFonts w:ascii="Arial" w:eastAsia="Calibri" w:hAnsi="Arial" w:cs="Arial"/>
                <w:bCs/>
                <w:sz w:val="20"/>
                <w:szCs w:val="20"/>
                <w:lang w:eastAsia="it-IT"/>
              </w:rPr>
              <w:t>.</w:t>
            </w:r>
          </w:p>
          <w:p w14:paraId="1B8818AD" w14:textId="77777777" w:rsidR="001E136A" w:rsidRPr="006307E5" w:rsidRDefault="001E136A" w:rsidP="006943DA">
            <w:pPr>
              <w:jc w:val="both"/>
              <w:rPr>
                <w:rFonts w:ascii="Arial" w:eastAsia="Calibri" w:hAnsi="Arial" w:cs="Arial"/>
                <w:bCs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sz w:val="20"/>
                <w:szCs w:val="20"/>
                <w:lang w:eastAsia="it-IT"/>
              </w:rPr>
              <w:t>Quando sono soddisfatto</w:t>
            </w:r>
            <w:r w:rsidR="001E0C28" w:rsidRPr="006307E5">
              <w:rPr>
                <w:rFonts w:ascii="Arial" w:eastAsia="Calibri" w:hAnsi="Arial" w:cs="Arial"/>
                <w:bCs/>
                <w:sz w:val="20"/>
                <w:szCs w:val="20"/>
                <w:lang w:eastAsia="it-IT"/>
              </w:rPr>
              <w:t>;</w:t>
            </w:r>
            <w:r w:rsidRPr="006307E5">
              <w:rPr>
                <w:rFonts w:ascii="Arial" w:eastAsia="Calibri" w:hAnsi="Arial" w:cs="Arial"/>
                <w:bCs/>
                <w:sz w:val="20"/>
                <w:szCs w:val="20"/>
                <w:lang w:eastAsia="it-IT"/>
              </w:rPr>
              <w:t xml:space="preserve"> </w:t>
            </w:r>
            <w:r w:rsidR="007F3DAB" w:rsidRPr="006307E5">
              <w:rPr>
                <w:rFonts w:ascii="Arial" w:eastAsia="Calibri" w:hAnsi="Arial" w:cs="Arial"/>
                <w:bCs/>
                <w:sz w:val="20"/>
                <w:szCs w:val="20"/>
                <w:lang w:eastAsia="it-IT"/>
              </w:rPr>
              <w:t>q</w:t>
            </w:r>
            <w:r w:rsidR="004650F5">
              <w:rPr>
                <w:rFonts w:ascii="Arial" w:eastAsia="Calibri" w:hAnsi="Arial" w:cs="Arial"/>
                <w:bCs/>
                <w:sz w:val="20"/>
                <w:szCs w:val="20"/>
                <w:lang w:eastAsia="it-IT"/>
              </w:rPr>
              <w:t>uando sto bene.</w:t>
            </w:r>
          </w:p>
          <w:p w14:paraId="4F275733" w14:textId="77777777" w:rsidR="001E0C28" w:rsidRPr="006307E5" w:rsidRDefault="001E0C28" w:rsidP="006943DA">
            <w:pPr>
              <w:jc w:val="both"/>
              <w:rPr>
                <w:rFonts w:ascii="Arial" w:eastAsia="Calibri" w:hAnsi="Arial" w:cs="Arial"/>
                <w:bCs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sz w:val="20"/>
                <w:szCs w:val="20"/>
                <w:lang w:eastAsia="it-IT"/>
              </w:rPr>
              <w:t xml:space="preserve">Che cosa non mi piace; </w:t>
            </w:r>
            <w:r w:rsidR="007F3DAB" w:rsidRPr="006307E5">
              <w:rPr>
                <w:rFonts w:ascii="Arial" w:eastAsia="Calibri" w:hAnsi="Arial" w:cs="Arial"/>
                <w:bCs/>
                <w:sz w:val="20"/>
                <w:szCs w:val="20"/>
                <w:lang w:eastAsia="it-IT"/>
              </w:rPr>
              <w:t>c</w:t>
            </w:r>
            <w:r w:rsidRPr="006307E5">
              <w:rPr>
                <w:rFonts w:ascii="Arial" w:eastAsia="Calibri" w:hAnsi="Arial" w:cs="Arial"/>
                <w:bCs/>
                <w:sz w:val="20"/>
                <w:szCs w:val="20"/>
                <w:lang w:eastAsia="it-IT"/>
              </w:rPr>
              <w:t xml:space="preserve">he cosa mi è di aiuto; </w:t>
            </w:r>
            <w:r w:rsidR="007F3DAB" w:rsidRPr="006307E5">
              <w:rPr>
                <w:rFonts w:ascii="Arial" w:eastAsia="Calibri" w:hAnsi="Arial" w:cs="Arial"/>
                <w:bCs/>
                <w:sz w:val="20"/>
                <w:szCs w:val="20"/>
                <w:lang w:eastAsia="it-IT"/>
              </w:rPr>
              <w:t>c</w:t>
            </w:r>
            <w:r w:rsidRPr="006307E5">
              <w:rPr>
                <w:rFonts w:ascii="Arial" w:eastAsia="Calibri" w:hAnsi="Arial" w:cs="Arial"/>
                <w:bCs/>
                <w:sz w:val="20"/>
                <w:szCs w:val="20"/>
                <w:lang w:eastAsia="it-IT"/>
              </w:rPr>
              <w:t>he cosa mi è difficile</w:t>
            </w:r>
            <w:r w:rsidR="004650F5">
              <w:rPr>
                <w:rFonts w:ascii="Arial" w:eastAsia="Calibri" w:hAnsi="Arial" w:cs="Arial"/>
                <w:bCs/>
                <w:sz w:val="20"/>
                <w:szCs w:val="20"/>
                <w:lang w:eastAsia="it-IT"/>
              </w:rPr>
              <w:t>.</w:t>
            </w:r>
            <w:r w:rsidRPr="006307E5">
              <w:rPr>
                <w:rFonts w:ascii="Arial" w:eastAsia="Calibri" w:hAnsi="Arial" w:cs="Arial"/>
                <w:bCs/>
                <w:sz w:val="20"/>
                <w:szCs w:val="20"/>
                <w:lang w:eastAsia="it-IT"/>
              </w:rPr>
              <w:t xml:space="preserve"> </w:t>
            </w:r>
          </w:p>
          <w:p w14:paraId="33491BC4" w14:textId="77777777" w:rsidR="00EF7D1D" w:rsidRDefault="001E136A" w:rsidP="006943DA">
            <w:pPr>
              <w:jc w:val="both"/>
              <w:rPr>
                <w:rFonts w:ascii="Arial" w:eastAsia="Calibri" w:hAnsi="Arial" w:cs="Arial"/>
                <w:bCs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sz w:val="20"/>
                <w:szCs w:val="20"/>
                <w:lang w:eastAsia="it-IT"/>
              </w:rPr>
              <w:t>Che cosa vorrei che succedesse</w:t>
            </w:r>
            <w:r w:rsidR="001E0C28" w:rsidRPr="006307E5">
              <w:rPr>
                <w:rFonts w:ascii="Arial" w:eastAsia="Calibri" w:hAnsi="Arial" w:cs="Arial"/>
                <w:bCs/>
                <w:sz w:val="20"/>
                <w:szCs w:val="20"/>
                <w:lang w:eastAsia="it-IT"/>
              </w:rPr>
              <w:t xml:space="preserve">; </w:t>
            </w:r>
            <w:r w:rsidR="007F3DAB" w:rsidRPr="006307E5">
              <w:rPr>
                <w:rFonts w:ascii="Arial" w:eastAsia="Calibri" w:hAnsi="Arial" w:cs="Arial"/>
                <w:bCs/>
                <w:sz w:val="20"/>
                <w:szCs w:val="20"/>
                <w:lang w:eastAsia="it-IT"/>
              </w:rPr>
              <w:t>c</w:t>
            </w:r>
            <w:r w:rsidRPr="006307E5">
              <w:rPr>
                <w:rFonts w:ascii="Arial" w:eastAsia="Calibri" w:hAnsi="Arial" w:cs="Arial"/>
                <w:bCs/>
                <w:sz w:val="20"/>
                <w:szCs w:val="20"/>
                <w:lang w:eastAsia="it-IT"/>
              </w:rPr>
              <w:t>he cosa mi aspetto dalla scuola, dagli insegnanti, dai compagni</w:t>
            </w:r>
            <w:r w:rsidR="004650F5">
              <w:rPr>
                <w:rFonts w:ascii="Arial" w:eastAsia="Calibri" w:hAnsi="Arial" w:cs="Arial"/>
                <w:bCs/>
                <w:sz w:val="20"/>
                <w:szCs w:val="20"/>
                <w:lang w:eastAsia="it-IT"/>
              </w:rPr>
              <w:t>.</w:t>
            </w:r>
          </w:p>
          <w:p w14:paraId="16BAF8AF" w14:textId="77777777" w:rsidR="004650F5" w:rsidRDefault="004650F5" w:rsidP="006943DA">
            <w:pPr>
              <w:jc w:val="both"/>
              <w:rPr>
                <w:rFonts w:ascii="Arial" w:eastAsia="Calibri" w:hAnsi="Arial" w:cs="Arial"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sz w:val="20"/>
                <w:szCs w:val="20"/>
                <w:lang w:eastAsia="it-IT"/>
              </w:rPr>
              <w:t>I miei punti di forza.</w:t>
            </w:r>
          </w:p>
          <w:p w14:paraId="1DE31A2F" w14:textId="77777777" w:rsidR="004650F5" w:rsidRDefault="004650F5" w:rsidP="006943DA">
            <w:pPr>
              <w:jc w:val="both"/>
              <w:rPr>
                <w:rFonts w:ascii="Arial" w:eastAsia="Calibri" w:hAnsi="Arial" w:cs="Arial"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sz w:val="20"/>
                <w:szCs w:val="20"/>
                <w:lang w:eastAsia="it-IT"/>
              </w:rPr>
              <w:t>I miei aspetti di fragilità.</w:t>
            </w:r>
          </w:p>
          <w:p w14:paraId="2C7030ED" w14:textId="77777777" w:rsidR="004650F5" w:rsidRPr="006307E5" w:rsidRDefault="004650F5" w:rsidP="006943DA">
            <w:pPr>
              <w:jc w:val="both"/>
              <w:rPr>
                <w:rFonts w:ascii="Arial" w:eastAsia="Calibri" w:hAnsi="Arial" w:cs="Arial"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Cs/>
                <w:sz w:val="20"/>
                <w:szCs w:val="20"/>
                <w:lang w:eastAsia="it-IT"/>
              </w:rPr>
              <w:t>Che cosa chiedo alla scuola/ai miei insegnanti:</w:t>
            </w:r>
          </w:p>
          <w:p w14:paraId="6711C23F" w14:textId="77777777" w:rsidR="00EF7D1D" w:rsidRPr="006307E5" w:rsidRDefault="00EF7D1D" w:rsidP="006943DA">
            <w:pPr>
              <w:jc w:val="both"/>
              <w:rPr>
                <w:rFonts w:ascii="Arial" w:eastAsia="Calibri" w:hAnsi="Arial" w:cs="Arial"/>
                <w:bCs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sz w:val="20"/>
                <w:szCs w:val="20"/>
                <w:lang w:eastAsia="it-IT"/>
              </w:rPr>
              <w:t xml:space="preserve">Altro… </w:t>
            </w:r>
          </w:p>
          <w:p w14:paraId="2F55D609" w14:textId="77777777" w:rsidR="001E136A" w:rsidRPr="006307E5" w:rsidRDefault="001E136A" w:rsidP="004650F5">
            <w:pPr>
              <w:pStyle w:val="Paragrafoelenco1"/>
              <w:spacing w:after="0"/>
              <w:ind w:left="0"/>
              <w:contextualSpacing/>
              <w:rPr>
                <w:rFonts w:ascii="Arial" w:hAnsi="Arial" w:cs="Arial"/>
                <w:bCs/>
                <w:lang w:eastAsia="it-IT"/>
              </w:rPr>
            </w:pPr>
            <w:r w:rsidRPr="006307E5">
              <w:rPr>
                <w:rFonts w:ascii="Arial" w:hAnsi="Arial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7F3DAB" w:rsidRPr="006307E5">
              <w:rPr>
                <w:rFonts w:ascii="Arial" w:hAnsi="Arial" w:cs="Arial"/>
                <w:bCs/>
                <w:lang w:eastAsia="it-IT"/>
              </w:rPr>
              <w:t>……………………..</w:t>
            </w:r>
          </w:p>
          <w:p w14:paraId="0B00E75F" w14:textId="77777777" w:rsidR="00E837F3" w:rsidRDefault="001E136A" w:rsidP="004650F5">
            <w:pPr>
              <w:pStyle w:val="Paragrafoelenco1"/>
              <w:spacing w:after="0"/>
              <w:ind w:left="0"/>
              <w:contextualSpacing/>
              <w:rPr>
                <w:rFonts w:ascii="Arial" w:hAnsi="Arial" w:cs="Arial"/>
                <w:b/>
                <w:bCs/>
                <w:w w:val="105"/>
                <w:u w:val="single"/>
                <w:lang w:eastAsia="it-IT"/>
              </w:rPr>
            </w:pPr>
            <w:r w:rsidRPr="006307E5">
              <w:rPr>
                <w:rFonts w:ascii="Arial" w:hAnsi="Arial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4650F5">
              <w:rPr>
                <w:rFonts w:ascii="Arial" w:hAnsi="Arial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3CB8E1A8" w14:textId="77777777" w:rsidR="004650F5" w:rsidRPr="004650F5" w:rsidRDefault="004650F5" w:rsidP="004650F5">
            <w:pPr>
              <w:pStyle w:val="Paragrafoelenco1"/>
              <w:spacing w:after="0" w:line="240" w:lineRule="auto"/>
              <w:ind w:left="0"/>
              <w:contextualSpacing/>
              <w:rPr>
                <w:rFonts w:ascii="Arial" w:hAnsi="Arial" w:cs="Arial"/>
                <w:b/>
                <w:bCs/>
                <w:w w:val="105"/>
                <w:u w:val="single"/>
                <w:lang w:eastAsia="it-IT"/>
              </w:rPr>
            </w:pPr>
          </w:p>
        </w:tc>
      </w:tr>
      <w:tr w:rsidR="004D0EBC" w:rsidRPr="006307E5" w14:paraId="7765C216" w14:textId="77777777" w:rsidTr="002C5C1C">
        <w:trPr>
          <w:trHeight w:val="285"/>
        </w:trPr>
        <w:tc>
          <w:tcPr>
            <w:tcW w:w="9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E316CA" w14:textId="77777777" w:rsidR="004D0EBC" w:rsidRPr="006307E5" w:rsidRDefault="004D0EBC" w:rsidP="004650F5">
            <w:pPr>
              <w:spacing w:before="240" w:after="240"/>
              <w:jc w:val="center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u w:val="single"/>
                <w:lang w:eastAsia="it-IT"/>
              </w:rPr>
            </w:pPr>
            <w:r w:rsidRPr="006307E5">
              <w:rPr>
                <w:rFonts w:ascii="Arial" w:eastAsia="Calibri" w:hAnsi="Arial" w:cs="Arial"/>
                <w:b/>
                <w:bCs/>
                <w:w w:val="105"/>
                <w:sz w:val="32"/>
                <w:szCs w:val="32"/>
                <w:lang w:eastAsia="it-IT"/>
              </w:rPr>
              <w:t>IL CONTESTO 2</w:t>
            </w:r>
            <w:r w:rsidR="006943DA" w:rsidRPr="006307E5">
              <w:rPr>
                <w:rFonts w:ascii="Arial" w:eastAsia="Calibri" w:hAnsi="Arial" w:cs="Arial"/>
                <w:b/>
                <w:bCs/>
                <w:w w:val="105"/>
                <w:sz w:val="32"/>
                <w:szCs w:val="32"/>
                <w:lang w:eastAsia="it-IT"/>
              </w:rPr>
              <w:t xml:space="preserve">: </w:t>
            </w:r>
            <w:r w:rsidRPr="006307E5"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u w:val="single"/>
                <w:lang w:eastAsia="it-IT"/>
              </w:rPr>
              <w:t>CLIMA DI CLASSE</w:t>
            </w:r>
          </w:p>
          <w:p w14:paraId="70EE0C96" w14:textId="77777777" w:rsidR="004D0EBC" w:rsidRPr="006307E5" w:rsidRDefault="007F3DAB" w:rsidP="00A33D8C">
            <w:pPr>
              <w:spacing w:before="240" w:after="240"/>
              <w:jc w:val="center"/>
              <w:rPr>
                <w:sz w:val="20"/>
                <w:szCs w:val="20"/>
              </w:rPr>
            </w:pPr>
            <w:r w:rsidRPr="006307E5">
              <w:rPr>
                <w:rFonts w:ascii="Arial" w:eastAsia="Calibri" w:hAnsi="Arial" w:cs="Arial"/>
                <w:bCs/>
                <w:sz w:val="20"/>
                <w:szCs w:val="20"/>
                <w:lang w:eastAsia="it-IT"/>
              </w:rPr>
              <w:t xml:space="preserve">I docenti possono descrivere alcuni aspetti caratterizzanti il clima di classe: relazioni e collaborazione tra pari, modalità comunicative e di gestione della classe; livello di coinvolgimento </w:t>
            </w:r>
            <w:r w:rsidR="002A2638" w:rsidRPr="006307E5">
              <w:rPr>
                <w:rFonts w:ascii="Arial" w:eastAsia="Calibri" w:hAnsi="Arial" w:cs="Arial"/>
                <w:bCs/>
                <w:sz w:val="20"/>
                <w:szCs w:val="20"/>
                <w:lang w:eastAsia="it-IT"/>
              </w:rPr>
              <w:t xml:space="preserve">di tutti gli insegnanti e </w:t>
            </w:r>
            <w:r w:rsidRPr="006307E5">
              <w:rPr>
                <w:rFonts w:ascii="Arial" w:eastAsia="Calibri" w:hAnsi="Arial" w:cs="Arial"/>
                <w:bCs/>
                <w:sz w:val="20"/>
                <w:szCs w:val="20"/>
                <w:lang w:eastAsia="it-IT"/>
              </w:rPr>
              <w:t>dei genitori</w:t>
            </w:r>
            <w:r w:rsidRPr="006307E5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u w:val="single"/>
                <w:lang w:eastAsia="it-IT"/>
              </w:rPr>
              <w:t xml:space="preserve"> </w:t>
            </w:r>
          </w:p>
        </w:tc>
      </w:tr>
      <w:tr w:rsidR="004D0EBC" w:rsidRPr="006307E5" w14:paraId="3EA03E78" w14:textId="77777777" w:rsidTr="002C5C1C">
        <w:trPr>
          <w:trHeight w:val="285"/>
        </w:trPr>
        <w:tc>
          <w:tcPr>
            <w:tcW w:w="9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D3BFE7" w14:textId="77777777" w:rsidR="00F101FD" w:rsidRDefault="00F101FD" w:rsidP="00255A5D">
            <w:pPr>
              <w:spacing w:before="240" w:after="240"/>
              <w:jc w:val="center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</w:p>
          <w:p w14:paraId="7775C8C5" w14:textId="77777777" w:rsidR="00F101FD" w:rsidRDefault="00F101FD" w:rsidP="00255A5D">
            <w:pPr>
              <w:spacing w:before="240" w:after="240"/>
              <w:jc w:val="center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</w:p>
          <w:p w14:paraId="7CA4352F" w14:textId="77777777" w:rsidR="00F101FD" w:rsidRDefault="00F101FD" w:rsidP="00255A5D">
            <w:pPr>
              <w:spacing w:before="240" w:after="240"/>
              <w:jc w:val="center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</w:p>
          <w:p w14:paraId="42994396" w14:textId="77777777" w:rsidR="00F101FD" w:rsidRDefault="00F101FD" w:rsidP="00255A5D">
            <w:pPr>
              <w:spacing w:before="240" w:after="240"/>
              <w:jc w:val="center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</w:p>
          <w:p w14:paraId="0CC2A08C" w14:textId="77777777" w:rsidR="00F101FD" w:rsidRDefault="00F101FD" w:rsidP="00255A5D">
            <w:pPr>
              <w:spacing w:before="240" w:after="240"/>
              <w:jc w:val="center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</w:p>
          <w:p w14:paraId="2195C02D" w14:textId="77777777" w:rsidR="00F101FD" w:rsidRDefault="00F101FD" w:rsidP="00255A5D">
            <w:pPr>
              <w:spacing w:before="240" w:after="240"/>
              <w:jc w:val="center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</w:p>
          <w:p w14:paraId="08FA435C" w14:textId="77777777" w:rsidR="00F101FD" w:rsidRDefault="00F101FD" w:rsidP="00255A5D">
            <w:pPr>
              <w:spacing w:before="240" w:after="240"/>
              <w:jc w:val="center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</w:p>
          <w:p w14:paraId="03F6DF11" w14:textId="77777777" w:rsidR="00F101FD" w:rsidRDefault="00F101FD" w:rsidP="00255A5D">
            <w:pPr>
              <w:spacing w:before="240" w:after="240"/>
              <w:jc w:val="center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</w:p>
          <w:p w14:paraId="30D83CF5" w14:textId="77777777" w:rsidR="00F101FD" w:rsidRDefault="00F101FD" w:rsidP="00255A5D">
            <w:pPr>
              <w:spacing w:before="240" w:after="240"/>
              <w:jc w:val="center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</w:p>
          <w:p w14:paraId="72A75C2A" w14:textId="77777777" w:rsidR="002A2638" w:rsidRPr="006307E5" w:rsidRDefault="004D0EBC" w:rsidP="00255A5D">
            <w:pPr>
              <w:spacing w:before="240" w:after="240"/>
              <w:jc w:val="center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u w:val="single"/>
                <w:lang w:eastAsia="it-IT"/>
              </w:rPr>
            </w:pPr>
            <w:r w:rsidRPr="006307E5">
              <w:rPr>
                <w:rFonts w:ascii="Arial" w:eastAsia="Calibri" w:hAnsi="Arial" w:cs="Arial"/>
                <w:b/>
                <w:bCs/>
                <w:w w:val="105"/>
                <w:sz w:val="32"/>
                <w:szCs w:val="32"/>
                <w:lang w:eastAsia="it-IT"/>
              </w:rPr>
              <w:t>IL CONTESTO 3</w:t>
            </w:r>
            <w:r w:rsidR="006943DA" w:rsidRPr="006307E5">
              <w:rPr>
                <w:rFonts w:ascii="Arial" w:eastAsia="Calibri" w:hAnsi="Arial" w:cs="Arial"/>
                <w:b/>
                <w:bCs/>
                <w:w w:val="105"/>
                <w:sz w:val="32"/>
                <w:szCs w:val="32"/>
                <w:lang w:eastAsia="it-IT"/>
              </w:rPr>
              <w:t xml:space="preserve">: </w:t>
            </w:r>
            <w:r w:rsidR="002A2638" w:rsidRPr="006307E5"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u w:val="single"/>
                <w:lang w:eastAsia="it-IT"/>
              </w:rPr>
              <w:t>EXTRASCUOLA</w:t>
            </w:r>
          </w:p>
          <w:p w14:paraId="1987BD4F" w14:textId="77777777" w:rsidR="004D0EBC" w:rsidRDefault="004D0EBC" w:rsidP="00E837F3">
            <w:pPr>
              <w:pStyle w:val="Paragrafoelenco1"/>
              <w:tabs>
                <w:tab w:val="left" w:pos="0"/>
              </w:tabs>
              <w:spacing w:after="0" w:line="240" w:lineRule="auto"/>
              <w:ind w:left="0"/>
              <w:contextualSpacing/>
              <w:jc w:val="both"/>
              <w:rPr>
                <w:rFonts w:ascii="Arial" w:hAnsi="Arial" w:cs="Arial"/>
                <w:bCs/>
                <w:sz w:val="20"/>
                <w:szCs w:val="20"/>
                <w:lang w:eastAsia="it-IT"/>
              </w:rPr>
            </w:pPr>
            <w:r w:rsidRPr="00E837F3">
              <w:rPr>
                <w:rFonts w:ascii="Arial" w:eastAsia="Arial" w:hAnsi="Arial" w:cs="Arial"/>
                <w:bCs/>
                <w:lang w:eastAsia="it-IT"/>
              </w:rPr>
              <w:t xml:space="preserve"> </w:t>
            </w:r>
            <w:r w:rsidR="00E837F3" w:rsidRPr="00E837F3">
              <w:rPr>
                <w:rFonts w:ascii="Arial" w:eastAsia="Arial" w:hAnsi="Arial" w:cs="Arial"/>
                <w:bCs/>
                <w:lang w:eastAsia="it-IT"/>
              </w:rPr>
              <w:t>I</w:t>
            </w:r>
            <w:r w:rsidR="002A2638" w:rsidRPr="00E837F3">
              <w:rPr>
                <w:rFonts w:ascii="Arial" w:hAnsi="Arial" w:cs="Arial"/>
                <w:bCs/>
                <w:sz w:val="20"/>
                <w:szCs w:val="20"/>
                <w:lang w:eastAsia="it-IT"/>
              </w:rPr>
              <w:t xml:space="preserve"> docenti</w:t>
            </w:r>
            <w:r w:rsidR="002A2638" w:rsidRPr="006307E5">
              <w:rPr>
                <w:rFonts w:ascii="Arial" w:hAnsi="Arial" w:cs="Arial"/>
                <w:bCs/>
                <w:sz w:val="20"/>
                <w:szCs w:val="20"/>
                <w:lang w:eastAsia="it-IT"/>
              </w:rPr>
              <w:t xml:space="preserve"> possono raccogliere informazioni significative, condivise con la famiglia e con altri soggetti coinvolti (</w:t>
            </w:r>
            <w:r w:rsidR="00A33D8C" w:rsidRPr="006307E5">
              <w:rPr>
                <w:rFonts w:ascii="Arial" w:hAnsi="Arial" w:cs="Arial"/>
                <w:bCs/>
                <w:sz w:val="20"/>
                <w:szCs w:val="20"/>
                <w:lang w:eastAsia="it-IT"/>
              </w:rPr>
              <w:t xml:space="preserve">sanitari, allenatori, </w:t>
            </w:r>
            <w:proofErr w:type="gramStart"/>
            <w:r w:rsidR="00A33D8C" w:rsidRPr="006307E5">
              <w:rPr>
                <w:rFonts w:ascii="Arial" w:hAnsi="Arial" w:cs="Arial"/>
                <w:bCs/>
                <w:sz w:val="20"/>
                <w:szCs w:val="20"/>
                <w:lang w:eastAsia="it-IT"/>
              </w:rPr>
              <w:t>educatori,…</w:t>
            </w:r>
            <w:proofErr w:type="gramEnd"/>
            <w:r w:rsidR="00A33D8C" w:rsidRPr="006307E5">
              <w:rPr>
                <w:rFonts w:ascii="Arial" w:hAnsi="Arial" w:cs="Arial"/>
                <w:bCs/>
                <w:sz w:val="20"/>
                <w:szCs w:val="20"/>
                <w:lang w:eastAsia="it-IT"/>
              </w:rPr>
              <w:t>) su i</w:t>
            </w:r>
            <w:r w:rsidRPr="006307E5">
              <w:rPr>
                <w:rFonts w:ascii="Arial" w:hAnsi="Arial" w:cs="Arial"/>
                <w:bCs/>
                <w:sz w:val="20"/>
                <w:szCs w:val="20"/>
                <w:lang w:eastAsia="it-IT"/>
              </w:rPr>
              <w:t>nteressi, difficoltà, punti di forza, aspettative, bisogni</w:t>
            </w:r>
            <w:r w:rsidR="002A2638" w:rsidRPr="006307E5">
              <w:rPr>
                <w:rFonts w:ascii="Arial" w:hAnsi="Arial" w:cs="Arial"/>
                <w:bCs/>
                <w:sz w:val="20"/>
                <w:szCs w:val="20"/>
                <w:lang w:eastAsia="it-IT"/>
              </w:rPr>
              <w:t xml:space="preserve"> </w:t>
            </w:r>
            <w:r w:rsidR="00A33D8C" w:rsidRPr="006307E5">
              <w:rPr>
                <w:rFonts w:ascii="Arial" w:hAnsi="Arial" w:cs="Arial"/>
                <w:bCs/>
                <w:sz w:val="20"/>
                <w:szCs w:val="20"/>
                <w:lang w:eastAsia="it-IT"/>
              </w:rPr>
              <w:t xml:space="preserve">e modalità di funzionamento </w:t>
            </w:r>
            <w:r w:rsidR="002A2638" w:rsidRPr="006307E5">
              <w:rPr>
                <w:rFonts w:ascii="Arial" w:hAnsi="Arial" w:cs="Arial"/>
                <w:bCs/>
                <w:sz w:val="20"/>
                <w:szCs w:val="20"/>
                <w:lang w:eastAsia="it-IT"/>
              </w:rPr>
              <w:t>dello studente in relazione ai  contesti extrascolastici (famiglia, contesti sportivi, ludici, associazionismo ecc..)</w:t>
            </w:r>
          </w:p>
          <w:p w14:paraId="07763188" w14:textId="77777777" w:rsidR="00E837F3" w:rsidRPr="006307E5" w:rsidRDefault="00E837F3" w:rsidP="00E837F3">
            <w:pPr>
              <w:pStyle w:val="Paragrafoelenco1"/>
              <w:tabs>
                <w:tab w:val="left" w:pos="0"/>
              </w:tabs>
              <w:spacing w:after="0" w:line="240" w:lineRule="auto"/>
              <w:ind w:left="0"/>
              <w:contextualSpacing/>
              <w:jc w:val="both"/>
              <w:rPr>
                <w:rFonts w:ascii="Arial" w:hAnsi="Arial" w:cs="Arial"/>
                <w:bCs/>
                <w:sz w:val="20"/>
                <w:szCs w:val="20"/>
                <w:lang w:eastAsia="it-IT"/>
              </w:rPr>
            </w:pPr>
          </w:p>
          <w:p w14:paraId="5C56D9DD" w14:textId="77777777" w:rsidR="00E837F3" w:rsidRDefault="004D0EBC" w:rsidP="00C07EEA">
            <w:pPr>
              <w:pStyle w:val="Paragrafoelenco1"/>
              <w:spacing w:after="0"/>
              <w:ind w:left="0"/>
              <w:contextualSpacing/>
              <w:rPr>
                <w:rFonts w:ascii="Arial" w:hAnsi="Arial" w:cs="Arial"/>
                <w:bCs/>
                <w:lang w:eastAsia="it-IT"/>
              </w:rPr>
            </w:pPr>
            <w:r w:rsidRPr="006307E5">
              <w:rPr>
                <w:rFonts w:ascii="Arial" w:eastAsia="Arial" w:hAnsi="Arial" w:cs="Arial"/>
                <w:bCs/>
                <w:lang w:eastAsia="it-IT"/>
              </w:rPr>
              <w:t>…</w:t>
            </w:r>
            <w:r w:rsidRPr="006307E5">
              <w:rPr>
                <w:rFonts w:ascii="Arial" w:hAnsi="Arial" w:cs="Arial"/>
                <w:bCs/>
                <w:lang w:eastAsia="it-IT"/>
              </w:rPr>
              <w:t>…………………………………………………………………………………………………………………</w:t>
            </w:r>
          </w:p>
          <w:p w14:paraId="0AF0DA9D" w14:textId="77777777" w:rsidR="00E837F3" w:rsidRDefault="00E837F3" w:rsidP="00C07EEA">
            <w:pPr>
              <w:pStyle w:val="Paragrafoelenco1"/>
              <w:spacing w:after="0"/>
              <w:ind w:left="0"/>
              <w:contextualSpacing/>
              <w:rPr>
                <w:rFonts w:ascii="Arial" w:hAnsi="Arial" w:cs="Arial"/>
                <w:bCs/>
                <w:lang w:eastAsia="it-IT"/>
              </w:rPr>
            </w:pPr>
          </w:p>
          <w:p w14:paraId="54FF7F04" w14:textId="77777777" w:rsidR="00E837F3" w:rsidRDefault="004D0EBC" w:rsidP="00C07EEA">
            <w:pPr>
              <w:pStyle w:val="Paragrafoelenco1"/>
              <w:spacing w:after="0"/>
              <w:ind w:left="0"/>
              <w:contextualSpacing/>
              <w:rPr>
                <w:rFonts w:ascii="Arial" w:hAnsi="Arial" w:cs="Arial"/>
                <w:bCs/>
                <w:lang w:eastAsia="it-IT"/>
              </w:rPr>
            </w:pPr>
            <w:r w:rsidRPr="006307E5">
              <w:rPr>
                <w:rFonts w:ascii="Arial" w:hAnsi="Arial" w:cs="Arial"/>
                <w:bCs/>
                <w:lang w:eastAsia="it-IT"/>
              </w:rPr>
              <w:t>……………………………………………………………………………………………………………………</w:t>
            </w:r>
          </w:p>
          <w:p w14:paraId="68B8AF51" w14:textId="77777777" w:rsidR="00E837F3" w:rsidRDefault="00E837F3" w:rsidP="00C07EEA">
            <w:pPr>
              <w:pStyle w:val="Paragrafoelenco1"/>
              <w:spacing w:after="0"/>
              <w:ind w:left="0"/>
              <w:contextualSpacing/>
              <w:rPr>
                <w:rFonts w:ascii="Arial" w:hAnsi="Arial" w:cs="Arial"/>
                <w:bCs/>
                <w:lang w:eastAsia="it-IT"/>
              </w:rPr>
            </w:pPr>
          </w:p>
          <w:p w14:paraId="102AA1BA" w14:textId="77777777" w:rsidR="00E837F3" w:rsidRDefault="004D0EBC" w:rsidP="00C07EEA">
            <w:pPr>
              <w:pStyle w:val="Paragrafoelenco1"/>
              <w:spacing w:after="0"/>
              <w:ind w:left="0"/>
              <w:contextualSpacing/>
              <w:rPr>
                <w:rFonts w:ascii="Arial" w:hAnsi="Arial" w:cs="Arial"/>
                <w:bCs/>
                <w:lang w:eastAsia="it-IT"/>
              </w:rPr>
            </w:pPr>
            <w:r w:rsidRPr="006307E5">
              <w:rPr>
                <w:rFonts w:ascii="Arial" w:hAnsi="Arial" w:cs="Arial"/>
                <w:bCs/>
                <w:lang w:eastAsia="it-IT"/>
              </w:rPr>
              <w:t>……………………………………………………………………………………………………………………</w:t>
            </w:r>
          </w:p>
          <w:p w14:paraId="4E8B143E" w14:textId="77777777" w:rsidR="00E837F3" w:rsidRDefault="00E837F3" w:rsidP="00C07EEA">
            <w:pPr>
              <w:pStyle w:val="Paragrafoelenco1"/>
              <w:spacing w:after="0"/>
              <w:ind w:left="0"/>
              <w:contextualSpacing/>
              <w:rPr>
                <w:rFonts w:ascii="Arial" w:hAnsi="Arial" w:cs="Arial"/>
                <w:bCs/>
                <w:lang w:eastAsia="it-IT"/>
              </w:rPr>
            </w:pPr>
          </w:p>
          <w:p w14:paraId="489466CA" w14:textId="77777777" w:rsidR="00E837F3" w:rsidRDefault="004D0EBC" w:rsidP="00C07EEA">
            <w:pPr>
              <w:pStyle w:val="Paragrafoelenco1"/>
              <w:spacing w:after="0"/>
              <w:ind w:left="0"/>
              <w:contextualSpacing/>
              <w:rPr>
                <w:rFonts w:ascii="Arial" w:hAnsi="Arial" w:cs="Arial"/>
                <w:bCs/>
                <w:lang w:eastAsia="it-IT"/>
              </w:rPr>
            </w:pPr>
            <w:r w:rsidRPr="006307E5">
              <w:rPr>
                <w:rFonts w:ascii="Arial" w:hAnsi="Arial" w:cs="Arial"/>
                <w:bCs/>
                <w:lang w:eastAsia="it-IT"/>
              </w:rPr>
              <w:t>……………………………………………………………………………………………………………………</w:t>
            </w:r>
          </w:p>
          <w:p w14:paraId="00382C2D" w14:textId="77777777" w:rsidR="00E837F3" w:rsidRDefault="00E837F3" w:rsidP="00C07EEA">
            <w:pPr>
              <w:pStyle w:val="Paragrafoelenco1"/>
              <w:spacing w:after="0"/>
              <w:ind w:left="0"/>
              <w:contextualSpacing/>
              <w:rPr>
                <w:rFonts w:ascii="Arial" w:hAnsi="Arial" w:cs="Arial"/>
                <w:bCs/>
                <w:lang w:eastAsia="it-IT"/>
              </w:rPr>
            </w:pPr>
          </w:p>
          <w:p w14:paraId="06037731" w14:textId="77777777" w:rsidR="00E837F3" w:rsidRDefault="004D0EBC" w:rsidP="00C07EEA">
            <w:pPr>
              <w:pStyle w:val="Paragrafoelenco1"/>
              <w:spacing w:after="0"/>
              <w:ind w:left="0"/>
              <w:contextualSpacing/>
              <w:rPr>
                <w:rFonts w:ascii="Arial" w:hAnsi="Arial" w:cs="Arial"/>
                <w:bCs/>
                <w:lang w:eastAsia="it-IT"/>
              </w:rPr>
            </w:pPr>
            <w:r w:rsidRPr="006307E5">
              <w:rPr>
                <w:rFonts w:ascii="Arial" w:hAnsi="Arial" w:cs="Arial"/>
                <w:bCs/>
                <w:lang w:eastAsia="it-IT"/>
              </w:rPr>
              <w:t>……………………………………………………………………………………………………………………</w:t>
            </w:r>
          </w:p>
          <w:p w14:paraId="4E005929" w14:textId="77777777" w:rsidR="00E837F3" w:rsidRDefault="00E837F3" w:rsidP="00C07EEA">
            <w:pPr>
              <w:pStyle w:val="Paragrafoelenco1"/>
              <w:spacing w:after="0"/>
              <w:ind w:left="0"/>
              <w:contextualSpacing/>
              <w:rPr>
                <w:rFonts w:ascii="Arial" w:hAnsi="Arial" w:cs="Arial"/>
                <w:bCs/>
                <w:lang w:eastAsia="it-IT"/>
              </w:rPr>
            </w:pPr>
          </w:p>
          <w:p w14:paraId="7E69513E" w14:textId="77777777" w:rsidR="00E837F3" w:rsidRDefault="004D0EBC" w:rsidP="00C07EEA">
            <w:pPr>
              <w:pStyle w:val="Paragrafoelenco1"/>
              <w:spacing w:after="0"/>
              <w:ind w:left="0"/>
              <w:contextualSpacing/>
              <w:rPr>
                <w:rFonts w:ascii="Arial" w:hAnsi="Arial" w:cs="Arial"/>
                <w:bCs/>
                <w:lang w:eastAsia="it-IT"/>
              </w:rPr>
            </w:pPr>
            <w:r w:rsidRPr="006307E5">
              <w:rPr>
                <w:rFonts w:ascii="Arial" w:hAnsi="Arial" w:cs="Arial"/>
                <w:bCs/>
                <w:lang w:eastAsia="it-IT"/>
              </w:rPr>
              <w:t>……………………………………………………………………………………………………………………</w:t>
            </w:r>
          </w:p>
          <w:p w14:paraId="295EBF4C" w14:textId="77777777" w:rsidR="00E837F3" w:rsidRDefault="00E837F3" w:rsidP="00C07EEA">
            <w:pPr>
              <w:pStyle w:val="Paragrafoelenco1"/>
              <w:spacing w:after="0"/>
              <w:ind w:left="0"/>
              <w:contextualSpacing/>
              <w:rPr>
                <w:rFonts w:ascii="Arial" w:hAnsi="Arial" w:cs="Arial"/>
                <w:bCs/>
                <w:lang w:eastAsia="it-IT"/>
              </w:rPr>
            </w:pPr>
          </w:p>
          <w:p w14:paraId="32DD7F2E" w14:textId="77777777" w:rsidR="00E837F3" w:rsidRDefault="004D0EBC" w:rsidP="00C07EEA">
            <w:pPr>
              <w:pStyle w:val="Paragrafoelenco1"/>
              <w:spacing w:after="0"/>
              <w:ind w:left="0"/>
              <w:contextualSpacing/>
              <w:rPr>
                <w:rFonts w:ascii="Arial" w:hAnsi="Arial" w:cs="Arial"/>
                <w:bCs/>
                <w:lang w:eastAsia="it-IT"/>
              </w:rPr>
            </w:pPr>
            <w:r w:rsidRPr="006307E5">
              <w:rPr>
                <w:rFonts w:ascii="Arial" w:hAnsi="Arial" w:cs="Arial"/>
                <w:bCs/>
                <w:lang w:eastAsia="it-IT"/>
              </w:rPr>
              <w:t>……………………………………………………………………………………………………………………</w:t>
            </w:r>
          </w:p>
          <w:p w14:paraId="7664E6DE" w14:textId="77777777" w:rsidR="00E837F3" w:rsidRDefault="00E837F3" w:rsidP="00C07EEA">
            <w:pPr>
              <w:pStyle w:val="Paragrafoelenco1"/>
              <w:spacing w:after="0"/>
              <w:ind w:left="0"/>
              <w:contextualSpacing/>
              <w:rPr>
                <w:rFonts w:ascii="Arial" w:hAnsi="Arial" w:cs="Arial"/>
                <w:bCs/>
                <w:lang w:eastAsia="it-IT"/>
              </w:rPr>
            </w:pPr>
          </w:p>
          <w:p w14:paraId="17F9C6B7" w14:textId="77777777" w:rsidR="004D0EBC" w:rsidRPr="006307E5" w:rsidRDefault="004D0EBC" w:rsidP="00C07EEA">
            <w:pPr>
              <w:pStyle w:val="Paragrafoelenco1"/>
              <w:spacing w:after="0"/>
              <w:ind w:left="0"/>
              <w:contextualSpacing/>
              <w:rPr>
                <w:rFonts w:ascii="Arial" w:hAnsi="Arial" w:cs="Arial"/>
                <w:bCs/>
                <w:lang w:eastAsia="it-IT"/>
              </w:rPr>
            </w:pPr>
            <w:r w:rsidRPr="006307E5">
              <w:rPr>
                <w:rFonts w:ascii="Arial" w:hAnsi="Arial" w:cs="Arial"/>
                <w:bCs/>
                <w:lang w:eastAsia="it-IT"/>
              </w:rPr>
              <w:t>………………………………………………………………………………………………</w:t>
            </w:r>
            <w:r w:rsidR="00EF7D1D" w:rsidRPr="006307E5">
              <w:rPr>
                <w:rFonts w:ascii="Arial" w:hAnsi="Arial" w:cs="Arial"/>
                <w:bCs/>
                <w:lang w:eastAsia="it-IT"/>
              </w:rPr>
              <w:t>…………………..</w:t>
            </w:r>
          </w:p>
          <w:p w14:paraId="64491BE4" w14:textId="77777777" w:rsidR="00E837F3" w:rsidRDefault="00E837F3" w:rsidP="00C07EEA">
            <w:pPr>
              <w:pStyle w:val="Paragrafoelenco1"/>
              <w:spacing w:after="0"/>
              <w:ind w:left="0"/>
              <w:contextualSpacing/>
              <w:rPr>
                <w:rFonts w:ascii="Arial" w:hAnsi="Arial" w:cs="Arial"/>
                <w:bCs/>
                <w:lang w:eastAsia="it-IT"/>
              </w:rPr>
            </w:pPr>
          </w:p>
          <w:p w14:paraId="63BFE99F" w14:textId="77777777" w:rsidR="00E837F3" w:rsidRDefault="004D0EBC" w:rsidP="00C07EEA">
            <w:pPr>
              <w:pStyle w:val="Paragrafoelenco1"/>
              <w:spacing w:after="0"/>
              <w:ind w:left="0"/>
              <w:contextualSpacing/>
              <w:rPr>
                <w:rFonts w:ascii="Arial" w:hAnsi="Arial" w:cs="Arial"/>
                <w:bCs/>
                <w:lang w:eastAsia="it-IT"/>
              </w:rPr>
            </w:pPr>
            <w:r w:rsidRPr="006307E5">
              <w:rPr>
                <w:rFonts w:ascii="Arial" w:hAnsi="Arial" w:cs="Arial"/>
                <w:bCs/>
                <w:lang w:eastAsia="it-IT"/>
              </w:rPr>
              <w:t>……………………………………………………………………………………………………………………</w:t>
            </w:r>
          </w:p>
          <w:p w14:paraId="547252E6" w14:textId="77777777" w:rsidR="00E837F3" w:rsidRDefault="00E837F3" w:rsidP="00C07EEA">
            <w:pPr>
              <w:pStyle w:val="Paragrafoelenco1"/>
              <w:spacing w:after="0"/>
              <w:ind w:left="0"/>
              <w:contextualSpacing/>
              <w:rPr>
                <w:rFonts w:ascii="Arial" w:hAnsi="Arial" w:cs="Arial"/>
                <w:bCs/>
                <w:lang w:eastAsia="it-IT"/>
              </w:rPr>
            </w:pPr>
          </w:p>
          <w:p w14:paraId="40E32F1A" w14:textId="77777777" w:rsidR="00E837F3" w:rsidRDefault="004D0EBC" w:rsidP="00C07EEA">
            <w:pPr>
              <w:pStyle w:val="Paragrafoelenco1"/>
              <w:spacing w:after="0"/>
              <w:ind w:left="0"/>
              <w:contextualSpacing/>
              <w:rPr>
                <w:rFonts w:ascii="Arial" w:hAnsi="Arial" w:cs="Arial"/>
                <w:bCs/>
                <w:lang w:eastAsia="it-IT"/>
              </w:rPr>
            </w:pPr>
            <w:r w:rsidRPr="006307E5">
              <w:rPr>
                <w:rFonts w:ascii="Arial" w:hAnsi="Arial" w:cs="Arial"/>
                <w:bCs/>
                <w:lang w:eastAsia="it-IT"/>
              </w:rPr>
              <w:t>……………………………………………………………………………………………………………………</w:t>
            </w:r>
          </w:p>
          <w:p w14:paraId="6692C159" w14:textId="77777777" w:rsidR="00E837F3" w:rsidRDefault="00E837F3" w:rsidP="00C07EEA">
            <w:pPr>
              <w:pStyle w:val="Paragrafoelenco1"/>
              <w:spacing w:after="0"/>
              <w:ind w:left="0"/>
              <w:contextualSpacing/>
              <w:rPr>
                <w:rFonts w:ascii="Arial" w:hAnsi="Arial" w:cs="Arial"/>
                <w:bCs/>
                <w:lang w:eastAsia="it-IT"/>
              </w:rPr>
            </w:pPr>
          </w:p>
          <w:p w14:paraId="2710696C" w14:textId="77777777" w:rsidR="00E837F3" w:rsidRDefault="004D0EBC" w:rsidP="00C07EEA">
            <w:pPr>
              <w:pStyle w:val="Paragrafoelenco1"/>
              <w:spacing w:after="0"/>
              <w:ind w:left="0"/>
              <w:contextualSpacing/>
              <w:rPr>
                <w:rFonts w:ascii="Arial" w:hAnsi="Arial" w:cs="Arial"/>
                <w:bCs/>
                <w:lang w:eastAsia="it-IT"/>
              </w:rPr>
            </w:pPr>
            <w:r w:rsidRPr="006307E5">
              <w:rPr>
                <w:rFonts w:ascii="Arial" w:hAnsi="Arial" w:cs="Arial"/>
                <w:bCs/>
                <w:lang w:eastAsia="it-IT"/>
              </w:rPr>
              <w:t>……………………………………………………………………………………………………………………</w:t>
            </w:r>
          </w:p>
          <w:p w14:paraId="3BA911E7" w14:textId="77777777" w:rsidR="00E837F3" w:rsidRDefault="00E837F3" w:rsidP="00C07EEA">
            <w:pPr>
              <w:pStyle w:val="Paragrafoelenco1"/>
              <w:spacing w:after="0"/>
              <w:ind w:left="0"/>
              <w:contextualSpacing/>
              <w:rPr>
                <w:rFonts w:ascii="Arial" w:hAnsi="Arial" w:cs="Arial"/>
                <w:bCs/>
                <w:lang w:eastAsia="it-IT"/>
              </w:rPr>
            </w:pPr>
          </w:p>
          <w:p w14:paraId="60209133" w14:textId="77777777" w:rsidR="00E837F3" w:rsidRDefault="004D0EBC" w:rsidP="00C07EEA">
            <w:pPr>
              <w:pStyle w:val="Paragrafoelenco1"/>
              <w:spacing w:after="0"/>
              <w:ind w:left="0"/>
              <w:contextualSpacing/>
              <w:rPr>
                <w:rFonts w:ascii="Arial" w:hAnsi="Arial" w:cs="Arial"/>
                <w:bCs/>
                <w:lang w:eastAsia="it-IT"/>
              </w:rPr>
            </w:pPr>
            <w:r w:rsidRPr="006307E5">
              <w:rPr>
                <w:rFonts w:ascii="Arial" w:hAnsi="Arial" w:cs="Arial"/>
                <w:bCs/>
                <w:lang w:eastAsia="it-IT"/>
              </w:rPr>
              <w:t>……………………………………………………………………………………………………………………</w:t>
            </w:r>
          </w:p>
          <w:p w14:paraId="5C6F39E7" w14:textId="77777777" w:rsidR="00E837F3" w:rsidRDefault="00E837F3" w:rsidP="00C07EEA">
            <w:pPr>
              <w:pStyle w:val="Paragrafoelenco1"/>
              <w:spacing w:after="0"/>
              <w:ind w:left="0"/>
              <w:contextualSpacing/>
              <w:rPr>
                <w:rFonts w:ascii="Arial" w:hAnsi="Arial" w:cs="Arial"/>
                <w:bCs/>
                <w:lang w:eastAsia="it-IT"/>
              </w:rPr>
            </w:pPr>
          </w:p>
          <w:p w14:paraId="320D2DBB" w14:textId="77777777" w:rsidR="004D0EBC" w:rsidRPr="006307E5" w:rsidRDefault="004D0EBC" w:rsidP="00C07EEA">
            <w:pPr>
              <w:pStyle w:val="Paragrafoelenco1"/>
              <w:spacing w:after="0"/>
              <w:ind w:left="0"/>
              <w:contextualSpacing/>
            </w:pPr>
            <w:r w:rsidRPr="006307E5">
              <w:rPr>
                <w:rFonts w:ascii="Arial" w:hAnsi="Arial" w:cs="Arial"/>
                <w:bCs/>
                <w:lang w:eastAsia="it-IT"/>
              </w:rPr>
              <w:t>………………………………………………………………………………………………</w:t>
            </w:r>
            <w:r w:rsidR="00EF7D1D" w:rsidRPr="006307E5">
              <w:rPr>
                <w:rFonts w:ascii="Arial" w:hAnsi="Arial" w:cs="Arial"/>
                <w:bCs/>
                <w:lang w:eastAsia="it-IT"/>
              </w:rPr>
              <w:t>…………………..</w:t>
            </w:r>
          </w:p>
        </w:tc>
      </w:tr>
    </w:tbl>
    <w:p w14:paraId="24894BC6" w14:textId="77777777" w:rsidR="004D0EBC" w:rsidRDefault="004D0EBC" w:rsidP="004D0EBC">
      <w:pPr>
        <w:rPr>
          <w:lang w:val="x-none"/>
        </w:rPr>
      </w:pPr>
    </w:p>
    <w:p w14:paraId="422CBE06" w14:textId="77777777" w:rsidR="00C07EEA" w:rsidRDefault="00C07EEA" w:rsidP="004D0EBC">
      <w:pPr>
        <w:rPr>
          <w:lang w:val="x-none"/>
        </w:rPr>
      </w:pPr>
    </w:p>
    <w:p w14:paraId="4982D6E1" w14:textId="77777777" w:rsidR="00C07EEA" w:rsidRDefault="00C07EEA" w:rsidP="004D0EBC">
      <w:pPr>
        <w:rPr>
          <w:lang w:val="x-none"/>
        </w:rPr>
      </w:pPr>
    </w:p>
    <w:p w14:paraId="3B7A4264" w14:textId="77777777" w:rsidR="00C07EEA" w:rsidRDefault="00C07EEA" w:rsidP="004D0EBC">
      <w:pPr>
        <w:rPr>
          <w:lang w:val="x-none"/>
        </w:rPr>
      </w:pPr>
    </w:p>
    <w:p w14:paraId="5C51C933" w14:textId="77777777" w:rsidR="00C07EEA" w:rsidRDefault="00C07EEA" w:rsidP="004D0EBC">
      <w:pPr>
        <w:rPr>
          <w:lang w:val="x-none"/>
        </w:rPr>
      </w:pPr>
    </w:p>
    <w:p w14:paraId="48A07F52" w14:textId="77777777" w:rsidR="00C07EEA" w:rsidRDefault="00C07EEA" w:rsidP="004D0EBC">
      <w:pPr>
        <w:rPr>
          <w:lang w:val="x-none"/>
        </w:rPr>
      </w:pPr>
    </w:p>
    <w:p w14:paraId="504145CE" w14:textId="77777777" w:rsidR="00C07EEA" w:rsidRDefault="00C07EEA" w:rsidP="004D0EBC">
      <w:pPr>
        <w:rPr>
          <w:lang w:val="x-none"/>
        </w:rPr>
      </w:pPr>
    </w:p>
    <w:p w14:paraId="731FC194" w14:textId="77777777" w:rsidR="00C07EEA" w:rsidRDefault="00C07EEA" w:rsidP="004D0EBC">
      <w:pPr>
        <w:rPr>
          <w:lang w:val="x-none"/>
        </w:rPr>
      </w:pPr>
    </w:p>
    <w:p w14:paraId="2452517D" w14:textId="77777777" w:rsidR="00C07EEA" w:rsidRDefault="00C07EEA" w:rsidP="004D0EBC">
      <w:pPr>
        <w:rPr>
          <w:lang w:val="x-none"/>
        </w:rPr>
      </w:pPr>
    </w:p>
    <w:p w14:paraId="050CF2AB" w14:textId="77777777" w:rsidR="00C07EEA" w:rsidRDefault="00C07EEA" w:rsidP="004D0EBC">
      <w:pPr>
        <w:rPr>
          <w:lang w:val="x-none"/>
        </w:rPr>
      </w:pPr>
    </w:p>
    <w:p w14:paraId="5CC63DD2" w14:textId="77777777" w:rsidR="00C07EEA" w:rsidRDefault="00C07EEA" w:rsidP="004D0EBC">
      <w:pPr>
        <w:rPr>
          <w:lang w:val="x-none"/>
        </w:rPr>
      </w:pPr>
    </w:p>
    <w:p w14:paraId="3C3E87DE" w14:textId="77777777" w:rsidR="00C07EEA" w:rsidRDefault="00C07EEA" w:rsidP="004D0EBC">
      <w:pPr>
        <w:rPr>
          <w:lang w:val="x-none"/>
        </w:rPr>
      </w:pPr>
    </w:p>
    <w:p w14:paraId="45EF1CAD" w14:textId="77777777" w:rsidR="00C07EEA" w:rsidRDefault="00C07EEA" w:rsidP="004D0EBC">
      <w:pPr>
        <w:rPr>
          <w:lang w:val="x-none"/>
        </w:rPr>
      </w:pPr>
    </w:p>
    <w:p w14:paraId="012BE833" w14:textId="77777777" w:rsidR="00C07EEA" w:rsidRDefault="00C07EEA" w:rsidP="004D0EBC">
      <w:pPr>
        <w:rPr>
          <w:lang w:val="x-none"/>
        </w:rPr>
      </w:pPr>
    </w:p>
    <w:p w14:paraId="0C77ADB8" w14:textId="77777777" w:rsidR="00C07EEA" w:rsidRDefault="00C07EEA" w:rsidP="004D0EBC">
      <w:pPr>
        <w:rPr>
          <w:lang w:val="x-none"/>
        </w:rPr>
      </w:pPr>
    </w:p>
    <w:p w14:paraId="6650205E" w14:textId="77777777" w:rsidR="00C07EEA" w:rsidRPr="006307E5" w:rsidRDefault="00C07EEA" w:rsidP="004D0EBC">
      <w:pPr>
        <w:rPr>
          <w:lang w:val="x-none"/>
        </w:rPr>
      </w:pPr>
    </w:p>
    <w:p w14:paraId="2AF6A827" w14:textId="77777777" w:rsidR="007A358D" w:rsidRPr="0081031F" w:rsidRDefault="004D0EBC" w:rsidP="003A7CF0">
      <w:pPr>
        <w:pStyle w:val="Titolo1"/>
        <w:spacing w:before="0"/>
        <w:jc w:val="center"/>
        <w:rPr>
          <w:rFonts w:ascii="Arial" w:hAnsi="Arial" w:cs="Arial"/>
          <w:color w:val="000000"/>
          <w:spacing w:val="-10"/>
          <w:w w:val="105"/>
          <w:lang w:eastAsia="it-IT"/>
        </w:rPr>
      </w:pPr>
      <w:r w:rsidRPr="0081031F">
        <w:rPr>
          <w:rFonts w:ascii="Arial" w:hAnsi="Arial" w:cs="Arial"/>
          <w:color w:val="000000"/>
          <w:lang w:val="it-IT"/>
        </w:rPr>
        <w:lastRenderedPageBreak/>
        <w:t>S</w:t>
      </w:r>
      <w:r w:rsidR="00396364" w:rsidRPr="0081031F">
        <w:rPr>
          <w:rFonts w:ascii="Arial" w:hAnsi="Arial" w:cs="Arial"/>
          <w:color w:val="000000"/>
        </w:rPr>
        <w:t xml:space="preserve">EZIONE B </w:t>
      </w:r>
      <w:proofErr w:type="gramStart"/>
      <w:r w:rsidR="00396364" w:rsidRPr="0081031F">
        <w:rPr>
          <w:rFonts w:ascii="Arial" w:hAnsi="Arial" w:cs="Arial"/>
          <w:color w:val="000000"/>
        </w:rPr>
        <w:t>–  PARTE</w:t>
      </w:r>
      <w:proofErr w:type="gramEnd"/>
      <w:r w:rsidR="00396364" w:rsidRPr="0081031F">
        <w:rPr>
          <w:rFonts w:ascii="Arial" w:hAnsi="Arial" w:cs="Arial"/>
          <w:color w:val="000000"/>
        </w:rPr>
        <w:t xml:space="preserve"> </w:t>
      </w:r>
      <w:r w:rsidR="001E136A" w:rsidRPr="0081031F">
        <w:rPr>
          <w:rFonts w:ascii="Arial" w:hAnsi="Arial" w:cs="Arial"/>
          <w:color w:val="000000"/>
          <w:lang w:val="it-IT"/>
        </w:rPr>
        <w:t>I</w:t>
      </w:r>
    </w:p>
    <w:p w14:paraId="539DB4D6" w14:textId="77777777" w:rsidR="002C5C1C" w:rsidRPr="0081031F" w:rsidRDefault="007A358D" w:rsidP="003A7CF0">
      <w:pPr>
        <w:pStyle w:val="Titolo1"/>
        <w:tabs>
          <w:tab w:val="clear" w:pos="432"/>
          <w:tab w:val="num" w:pos="0"/>
        </w:tabs>
        <w:spacing w:before="0"/>
        <w:ind w:left="0" w:firstLine="0"/>
        <w:jc w:val="center"/>
        <w:rPr>
          <w:rFonts w:ascii="Arial" w:hAnsi="Arial" w:cs="Arial"/>
          <w:color w:val="000000"/>
          <w:spacing w:val="-10"/>
          <w:w w:val="105"/>
          <w:lang w:eastAsia="it-IT"/>
        </w:rPr>
      </w:pPr>
      <w:proofErr w:type="gramStart"/>
      <w:r w:rsidRPr="0081031F">
        <w:rPr>
          <w:rFonts w:ascii="Arial" w:hAnsi="Arial" w:cs="Arial"/>
          <w:color w:val="000000"/>
          <w:sz w:val="24"/>
          <w:szCs w:val="24"/>
          <w:lang w:val="it-IT"/>
        </w:rPr>
        <w:t>consigliata</w:t>
      </w:r>
      <w:proofErr w:type="gramEnd"/>
      <w:r w:rsidRPr="0081031F">
        <w:rPr>
          <w:rFonts w:ascii="Arial" w:hAnsi="Arial" w:cs="Arial"/>
          <w:color w:val="000000"/>
          <w:sz w:val="24"/>
          <w:szCs w:val="24"/>
          <w:lang w:val="it-IT"/>
        </w:rPr>
        <w:t xml:space="preserve"> in caso di diagnosi </w:t>
      </w:r>
      <w:r w:rsidRPr="0081031F">
        <w:rPr>
          <w:rFonts w:ascii="Arial" w:hAnsi="Arial" w:cs="Arial"/>
          <w:color w:val="000000"/>
          <w:sz w:val="24"/>
          <w:szCs w:val="24"/>
          <w:u w:val="single"/>
          <w:lang w:val="it-IT"/>
        </w:rPr>
        <w:t xml:space="preserve">di DSA e di altri disturbi del </w:t>
      </w:r>
      <w:proofErr w:type="spellStart"/>
      <w:r w:rsidRPr="0081031F">
        <w:rPr>
          <w:rFonts w:ascii="Arial" w:hAnsi="Arial" w:cs="Arial"/>
          <w:color w:val="000000"/>
          <w:sz w:val="24"/>
          <w:szCs w:val="24"/>
          <w:u w:val="single"/>
          <w:lang w:val="it-IT"/>
        </w:rPr>
        <w:t>neurosviluppo</w:t>
      </w:r>
      <w:bookmarkStart w:id="4" w:name="__RefHeading___Toc367439675"/>
      <w:bookmarkEnd w:id="4"/>
      <w:proofErr w:type="spellEnd"/>
      <w:r w:rsidRPr="0081031F">
        <w:rPr>
          <w:rFonts w:ascii="Arial" w:hAnsi="Arial" w:cs="Arial"/>
          <w:color w:val="000000"/>
          <w:sz w:val="24"/>
          <w:szCs w:val="24"/>
          <w:u w:val="single"/>
          <w:lang w:val="it-IT"/>
        </w:rPr>
        <w:t xml:space="preserve"> </w:t>
      </w:r>
      <w:r w:rsidRPr="0081031F">
        <w:rPr>
          <w:rFonts w:ascii="Arial" w:hAnsi="Arial" w:cs="Arial"/>
          <w:color w:val="000000"/>
          <w:sz w:val="24"/>
          <w:szCs w:val="24"/>
          <w:lang w:val="it-IT"/>
        </w:rPr>
        <w:t xml:space="preserve"> </w:t>
      </w:r>
      <w:r w:rsidR="00290F07" w:rsidRPr="0081031F">
        <w:rPr>
          <w:rFonts w:ascii="Arial" w:hAnsi="Arial" w:cs="Arial"/>
          <w:color w:val="000000"/>
          <w:sz w:val="24"/>
          <w:szCs w:val="24"/>
          <w:lang w:val="it-IT"/>
        </w:rPr>
        <w:t>(non riconosciuti come</w:t>
      </w:r>
      <w:r w:rsidR="002C5C1C" w:rsidRPr="0081031F">
        <w:rPr>
          <w:rFonts w:ascii="Arial" w:hAnsi="Arial" w:cs="Arial"/>
          <w:color w:val="000000"/>
          <w:sz w:val="24"/>
          <w:szCs w:val="24"/>
          <w:lang w:val="it-IT"/>
        </w:rPr>
        <w:t xml:space="preserve"> </w:t>
      </w:r>
      <w:r w:rsidR="00290F07" w:rsidRPr="0081031F">
        <w:rPr>
          <w:rFonts w:ascii="Arial" w:hAnsi="Arial" w:cs="Arial"/>
          <w:color w:val="000000"/>
          <w:sz w:val="24"/>
          <w:szCs w:val="24"/>
          <w:lang w:val="it-IT"/>
        </w:rPr>
        <w:t xml:space="preserve">disabilità </w:t>
      </w:r>
      <w:r w:rsidRPr="0081031F">
        <w:rPr>
          <w:rFonts w:ascii="Arial" w:hAnsi="Arial" w:cs="Arial"/>
          <w:color w:val="000000"/>
          <w:sz w:val="24"/>
          <w:szCs w:val="24"/>
          <w:lang w:val="it-IT"/>
        </w:rPr>
        <w:t xml:space="preserve">ex </w:t>
      </w:r>
      <w:r w:rsidR="00290F07" w:rsidRPr="0081031F">
        <w:rPr>
          <w:rFonts w:ascii="Arial" w:hAnsi="Arial" w:cs="Arial"/>
          <w:color w:val="000000"/>
          <w:sz w:val="24"/>
          <w:szCs w:val="24"/>
          <w:lang w:val="it-IT"/>
        </w:rPr>
        <w:t>L</w:t>
      </w:r>
      <w:r w:rsidR="002C5C1C" w:rsidRPr="0081031F">
        <w:rPr>
          <w:rFonts w:ascii="Arial" w:hAnsi="Arial" w:cs="Arial"/>
          <w:color w:val="000000"/>
          <w:sz w:val="24"/>
          <w:szCs w:val="24"/>
          <w:lang w:val="it-IT"/>
        </w:rPr>
        <w:t>egge 104</w:t>
      </w:r>
      <w:r w:rsidR="00290F07" w:rsidRPr="0081031F">
        <w:rPr>
          <w:rFonts w:ascii="Arial" w:hAnsi="Arial" w:cs="Arial"/>
          <w:color w:val="000000"/>
          <w:sz w:val="24"/>
          <w:szCs w:val="24"/>
          <w:lang w:val="it-IT"/>
        </w:rPr>
        <w:t>)</w:t>
      </w:r>
    </w:p>
    <w:p w14:paraId="642F5952" w14:textId="77777777" w:rsidR="00396364" w:rsidRPr="0081031F" w:rsidRDefault="00396364" w:rsidP="002C5C1C">
      <w:pPr>
        <w:pStyle w:val="Titolo1"/>
        <w:rPr>
          <w:rFonts w:ascii="Arial" w:hAnsi="Arial" w:cs="Arial"/>
          <w:color w:val="000000"/>
          <w:spacing w:val="-10"/>
          <w:w w:val="105"/>
          <w:lang w:eastAsia="it-IT"/>
        </w:rPr>
      </w:pPr>
      <w:r w:rsidRPr="0081031F">
        <w:rPr>
          <w:rFonts w:ascii="Arial" w:hAnsi="Arial" w:cs="Arial"/>
          <w:color w:val="000000"/>
        </w:rPr>
        <w:t>Descrizione delle abilità e dei comportamenti</w:t>
      </w:r>
    </w:p>
    <w:tbl>
      <w:tblPr>
        <w:tblW w:w="10445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576"/>
        <w:gridCol w:w="1984"/>
        <w:gridCol w:w="1350"/>
        <w:gridCol w:w="1202"/>
        <w:gridCol w:w="1333"/>
      </w:tblGrid>
      <w:tr w:rsidR="00396364" w:rsidRPr="006307E5" w14:paraId="7A0D88DE" w14:textId="77777777" w:rsidTr="007A358D"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8287FE" w14:textId="77777777" w:rsidR="00396364" w:rsidRPr="006307E5" w:rsidRDefault="00396364">
            <w:pPr>
              <w:spacing w:before="60"/>
              <w:jc w:val="center"/>
              <w:rPr>
                <w:rFonts w:ascii="Arial" w:eastAsia="Calibri" w:hAnsi="Arial" w:cs="Arial"/>
                <w:b/>
                <w:sz w:val="22"/>
                <w:szCs w:val="22"/>
              </w:rPr>
            </w:pPr>
            <w:r w:rsidRPr="006307E5">
              <w:rPr>
                <w:rFonts w:ascii="Arial" w:eastAsia="Calibri" w:hAnsi="Arial" w:cs="Arial"/>
                <w:b/>
                <w:sz w:val="22"/>
                <w:szCs w:val="22"/>
              </w:rPr>
              <w:t>DIAGNOSI</w:t>
            </w:r>
          </w:p>
          <w:p w14:paraId="35A7CFA6" w14:textId="77777777" w:rsidR="00396364" w:rsidRPr="006307E5" w:rsidRDefault="00396364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307E5">
              <w:rPr>
                <w:rFonts w:ascii="Arial" w:eastAsia="Calibri" w:hAnsi="Arial" w:cs="Arial"/>
                <w:b/>
                <w:sz w:val="22"/>
                <w:szCs w:val="22"/>
              </w:rPr>
              <w:t>SPECIALISTICA</w:t>
            </w:r>
          </w:p>
          <w:p w14:paraId="01D5EBE0" w14:textId="77777777" w:rsidR="00396364" w:rsidRPr="006307E5" w:rsidRDefault="00396364">
            <w:pPr>
              <w:jc w:val="center"/>
              <w:rPr>
                <w:rFonts w:ascii="Arial" w:eastAsia="Calibri" w:hAnsi="Arial" w:cs="Arial"/>
                <w:b/>
                <w:sz w:val="22"/>
                <w:szCs w:val="22"/>
              </w:rPr>
            </w:pPr>
            <w:r w:rsidRPr="006307E5">
              <w:rPr>
                <w:rFonts w:ascii="Arial" w:eastAsia="Calibri" w:hAnsi="Arial" w:cs="Arial"/>
                <w:sz w:val="20"/>
                <w:szCs w:val="20"/>
              </w:rPr>
              <w:t>(</w:t>
            </w:r>
            <w:proofErr w:type="gramStart"/>
            <w:r w:rsidRPr="006307E5">
              <w:rPr>
                <w:rFonts w:ascii="Arial" w:eastAsia="Calibri" w:hAnsi="Arial" w:cs="Arial"/>
                <w:sz w:val="20"/>
                <w:szCs w:val="20"/>
              </w:rPr>
              <w:t>dati</w:t>
            </w:r>
            <w:proofErr w:type="gramEnd"/>
            <w:r w:rsidRPr="006307E5">
              <w:rPr>
                <w:rFonts w:ascii="Arial" w:eastAsia="Calibri" w:hAnsi="Arial" w:cs="Arial"/>
                <w:sz w:val="20"/>
                <w:szCs w:val="20"/>
              </w:rPr>
              <w:t xml:space="preserve"> rilevabili, se presenti,  nella diagnosi)</w:t>
            </w:r>
          </w:p>
        </w:tc>
        <w:tc>
          <w:tcPr>
            <w:tcW w:w="58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C69851" w14:textId="77777777" w:rsidR="00396364" w:rsidRPr="006307E5" w:rsidRDefault="00396364">
            <w:pPr>
              <w:spacing w:before="60"/>
              <w:jc w:val="center"/>
              <w:rPr>
                <w:rFonts w:ascii="Arial" w:eastAsia="Calibri" w:hAnsi="Arial" w:cs="Arial"/>
                <w:sz w:val="22"/>
                <w:szCs w:val="22"/>
              </w:rPr>
            </w:pPr>
            <w:r w:rsidRPr="006307E5">
              <w:rPr>
                <w:rFonts w:ascii="Arial" w:eastAsia="Calibri" w:hAnsi="Arial" w:cs="Arial"/>
                <w:b/>
                <w:sz w:val="22"/>
                <w:szCs w:val="22"/>
              </w:rPr>
              <w:t>OSSERVAZIONE IN CLASSE</w:t>
            </w:r>
          </w:p>
          <w:p w14:paraId="0BCE07CA" w14:textId="77777777" w:rsidR="00396364" w:rsidRPr="006307E5" w:rsidRDefault="00396364">
            <w:pPr>
              <w:jc w:val="center"/>
            </w:pPr>
            <w:r w:rsidRPr="006307E5">
              <w:rPr>
                <w:rFonts w:ascii="Arial" w:eastAsia="Calibri" w:hAnsi="Arial" w:cs="Arial"/>
                <w:sz w:val="22"/>
                <w:szCs w:val="22"/>
              </w:rPr>
              <w:t>(dati rilevati direttamente dagli insegnanti)</w:t>
            </w:r>
          </w:p>
        </w:tc>
      </w:tr>
      <w:tr w:rsidR="00396364" w:rsidRPr="006307E5" w14:paraId="52587E84" w14:textId="77777777" w:rsidTr="007A358D"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489BF1" w14:textId="77777777" w:rsidR="00396364" w:rsidRPr="006307E5" w:rsidRDefault="00396364">
            <w:pPr>
              <w:spacing w:before="120" w:after="120"/>
              <w:rPr>
                <w:rFonts w:ascii="Arial" w:eastAsia="Calibri" w:hAnsi="Arial" w:cs="Arial"/>
                <w:b/>
                <w:sz w:val="22"/>
                <w:szCs w:val="22"/>
              </w:rPr>
            </w:pPr>
            <w:r w:rsidRPr="006307E5">
              <w:rPr>
                <w:rFonts w:ascii="Arial" w:eastAsia="Calibri" w:hAnsi="Arial" w:cs="Arial"/>
                <w:b/>
                <w:sz w:val="22"/>
                <w:szCs w:val="22"/>
              </w:rPr>
              <w:t>LETTURA</w:t>
            </w:r>
          </w:p>
        </w:tc>
        <w:tc>
          <w:tcPr>
            <w:tcW w:w="58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936A0F" w14:textId="77777777" w:rsidR="00396364" w:rsidRPr="006307E5" w:rsidRDefault="00396364">
            <w:pPr>
              <w:spacing w:before="120" w:after="120"/>
              <w:jc w:val="center"/>
            </w:pPr>
            <w:r w:rsidRPr="006307E5">
              <w:rPr>
                <w:rFonts w:ascii="Arial" w:eastAsia="Calibri" w:hAnsi="Arial" w:cs="Arial"/>
                <w:b/>
                <w:sz w:val="22"/>
                <w:szCs w:val="22"/>
              </w:rPr>
              <w:t>LETTURA</w:t>
            </w:r>
          </w:p>
        </w:tc>
      </w:tr>
      <w:tr w:rsidR="00396364" w:rsidRPr="006307E5" w14:paraId="3AF81729" w14:textId="77777777" w:rsidTr="007A358D"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FA6938" w14:textId="77777777" w:rsidR="00396364" w:rsidRPr="006307E5" w:rsidRDefault="00396364">
            <w:pP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………………………………………………………………………………………………………………………………………………………………………………………………………</w:t>
            </w:r>
            <w:r w:rsidRPr="006307E5">
              <w:rPr>
                <w:rFonts w:eastAsia="Calibri"/>
                <w:sz w:val="22"/>
                <w:szCs w:val="22"/>
              </w:rPr>
              <w:t>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A345F6" w14:textId="77777777" w:rsidR="00396364" w:rsidRPr="006307E5" w:rsidRDefault="00396364">
            <w:pP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VELOCITÀ</w:t>
            </w:r>
          </w:p>
        </w:tc>
        <w:tc>
          <w:tcPr>
            <w:tcW w:w="38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BFC62F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/>
              <w:ind w:left="199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Molto lenta</w:t>
            </w:r>
          </w:p>
          <w:p w14:paraId="0E22CE6C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ind w:left="200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Lenta</w:t>
            </w:r>
          </w:p>
          <w:p w14:paraId="6855B470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after="120"/>
              <w:ind w:left="199" w:hanging="142"/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Scorrevole</w:t>
            </w:r>
          </w:p>
        </w:tc>
      </w:tr>
      <w:tr w:rsidR="00396364" w:rsidRPr="006307E5" w14:paraId="19352938" w14:textId="77777777" w:rsidTr="007A358D"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9D5E01" w14:textId="77777777" w:rsidR="00396364" w:rsidRPr="006307E5" w:rsidRDefault="00396364">
            <w:pP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……………………………………………………………………………………………………………………………………………………………………………………………………</w:t>
            </w:r>
            <w:r w:rsidRPr="006307E5">
              <w:rPr>
                <w:rFonts w:eastAsia="Calibri"/>
                <w:sz w:val="22"/>
                <w:szCs w:val="22"/>
              </w:rPr>
              <w:t>..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22C2B98" w14:textId="77777777" w:rsidR="00396364" w:rsidRPr="006307E5" w:rsidRDefault="00396364">
            <w:pP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CORRETTEZZA</w:t>
            </w:r>
          </w:p>
        </w:tc>
        <w:tc>
          <w:tcPr>
            <w:tcW w:w="38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916140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/>
              <w:ind w:left="199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  <w:p w14:paraId="0B4CB7D5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after="120"/>
              <w:ind w:left="199" w:hanging="142"/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Non adeguata (ad esempio confonde/inverte/sostituisce omette   lettere o sillabe</w:t>
            </w:r>
          </w:p>
        </w:tc>
      </w:tr>
      <w:tr w:rsidR="00396364" w:rsidRPr="006307E5" w14:paraId="6A535A9B" w14:textId="77777777" w:rsidTr="007A358D"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7AFDB8" w14:textId="77777777" w:rsidR="00396364" w:rsidRPr="006307E5" w:rsidRDefault="00396364">
            <w:pP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645469" w14:textId="77777777" w:rsidR="00396364" w:rsidRPr="006307E5" w:rsidRDefault="00396364">
            <w:pPr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COMPRENSIONE</w:t>
            </w:r>
          </w:p>
        </w:tc>
        <w:tc>
          <w:tcPr>
            <w:tcW w:w="38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070E73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/>
              <w:ind w:left="199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Scarsa</w:t>
            </w:r>
          </w:p>
          <w:p w14:paraId="11C1FE23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ind w:left="200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Essenziale</w:t>
            </w:r>
          </w:p>
          <w:p w14:paraId="5A3F4C92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ind w:left="200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Globale</w:t>
            </w:r>
          </w:p>
          <w:p w14:paraId="49695E4C" w14:textId="77777777" w:rsidR="00396364" w:rsidRPr="006307E5" w:rsidRDefault="00396364">
            <w:pPr>
              <w:numPr>
                <w:ilvl w:val="0"/>
                <w:numId w:val="7"/>
              </w:numPr>
              <w:spacing w:after="120"/>
              <w:ind w:left="199" w:hanging="142"/>
              <w:contextualSpacing/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Completa-analitica</w:t>
            </w:r>
          </w:p>
        </w:tc>
      </w:tr>
      <w:tr w:rsidR="00396364" w:rsidRPr="006307E5" w14:paraId="661C0CEB" w14:textId="77777777" w:rsidTr="007A358D"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C7D3B6" w14:textId="77777777" w:rsidR="00396364" w:rsidRPr="006307E5" w:rsidRDefault="00396364">
            <w:pPr>
              <w:spacing w:before="120" w:after="120"/>
              <w:rPr>
                <w:rFonts w:ascii="Arial" w:eastAsia="Calibri" w:hAnsi="Arial" w:cs="Arial"/>
                <w:b/>
                <w:sz w:val="22"/>
                <w:szCs w:val="22"/>
              </w:rPr>
            </w:pPr>
            <w:r w:rsidRPr="006307E5">
              <w:rPr>
                <w:rFonts w:ascii="Arial" w:eastAsia="Calibri" w:hAnsi="Arial" w:cs="Arial"/>
                <w:b/>
                <w:sz w:val="22"/>
                <w:szCs w:val="22"/>
              </w:rPr>
              <w:t>SCRITTURA</w:t>
            </w:r>
          </w:p>
        </w:tc>
        <w:tc>
          <w:tcPr>
            <w:tcW w:w="58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11BA11" w14:textId="77777777" w:rsidR="00396364" w:rsidRPr="006307E5" w:rsidRDefault="00396364">
            <w:pPr>
              <w:spacing w:before="120" w:after="120"/>
              <w:jc w:val="center"/>
            </w:pPr>
            <w:r w:rsidRPr="006307E5">
              <w:rPr>
                <w:rFonts w:ascii="Arial" w:eastAsia="Calibri" w:hAnsi="Arial" w:cs="Arial"/>
                <w:b/>
                <w:sz w:val="22"/>
                <w:szCs w:val="22"/>
              </w:rPr>
              <w:t>SCRITTURA</w:t>
            </w:r>
          </w:p>
        </w:tc>
      </w:tr>
      <w:tr w:rsidR="00396364" w:rsidRPr="006307E5" w14:paraId="1E4AA19F" w14:textId="77777777" w:rsidTr="007A358D">
        <w:trPr>
          <w:cantSplit/>
          <w:trHeight w:val="135"/>
        </w:trPr>
        <w:tc>
          <w:tcPr>
            <w:tcW w:w="45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287F31" w14:textId="77777777" w:rsidR="00396364" w:rsidRPr="006307E5" w:rsidRDefault="00396364">
            <w:pP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Pr="006307E5">
              <w:rPr>
                <w:rFonts w:eastAsia="Calibri"/>
                <w:sz w:val="22"/>
                <w:szCs w:val="22"/>
              </w:rPr>
              <w:t>.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A4633F" w14:textId="77777777" w:rsidR="00396364" w:rsidRPr="006307E5" w:rsidRDefault="00396364">
            <w:pP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SOTTO</w:t>
            </w:r>
          </w:p>
          <w:p w14:paraId="3E807008" w14:textId="77777777" w:rsidR="00396364" w:rsidRPr="006307E5" w:rsidRDefault="00396364">
            <w:pP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DETTATURA</w:t>
            </w:r>
          </w:p>
          <w:p w14:paraId="6056BE64" w14:textId="77777777" w:rsidR="00396364" w:rsidRPr="006307E5" w:rsidRDefault="00396364">
            <w:pP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</w:tc>
        <w:tc>
          <w:tcPr>
            <w:tcW w:w="38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D2FA36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/>
              <w:ind w:left="199" w:hanging="142"/>
              <w:rPr>
                <w:rFonts w:ascii="Arial" w:eastAsia="Arial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Corretta</w:t>
            </w:r>
          </w:p>
          <w:p w14:paraId="0AD5DB70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ind w:left="200" w:hanging="142"/>
              <w:rPr>
                <w:rFonts w:ascii="Arial" w:eastAsia="Arial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Arial" w:hAnsi="Arial" w:cs="Arial"/>
                <w:bCs/>
                <w:w w:val="105"/>
                <w:sz w:val="20"/>
                <w:szCs w:val="20"/>
                <w:lang w:eastAsia="it-IT"/>
              </w:rPr>
              <w:t xml:space="preserve"> </w:t>
            </w: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Poco corretta</w:t>
            </w:r>
          </w:p>
          <w:p w14:paraId="495007DE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after="120"/>
              <w:ind w:left="199" w:hanging="142"/>
            </w:pPr>
            <w:r w:rsidRPr="006307E5">
              <w:rPr>
                <w:rFonts w:ascii="Arial" w:eastAsia="Arial" w:hAnsi="Arial" w:cs="Arial"/>
                <w:bCs/>
                <w:w w:val="105"/>
                <w:sz w:val="20"/>
                <w:szCs w:val="20"/>
                <w:lang w:eastAsia="it-IT"/>
              </w:rPr>
              <w:t xml:space="preserve"> </w:t>
            </w: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Scorretta</w:t>
            </w:r>
          </w:p>
        </w:tc>
      </w:tr>
      <w:tr w:rsidR="00396364" w:rsidRPr="006307E5" w14:paraId="53A1A301" w14:textId="77777777" w:rsidTr="007A358D">
        <w:trPr>
          <w:cantSplit/>
          <w:trHeight w:val="135"/>
        </w:trPr>
        <w:tc>
          <w:tcPr>
            <w:tcW w:w="45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271FAA" w14:textId="77777777" w:rsidR="00396364" w:rsidRPr="006307E5" w:rsidRDefault="00396364">
            <w:pPr>
              <w:snapToGrid w:val="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F67A7F" w14:textId="77777777" w:rsidR="00396364" w:rsidRPr="006307E5" w:rsidRDefault="00396364">
            <w:pPr>
              <w:snapToGrid w:val="0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</w:tc>
        <w:tc>
          <w:tcPr>
            <w:tcW w:w="38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C64DC0" w14:textId="77777777" w:rsidR="00396364" w:rsidRPr="006307E5" w:rsidRDefault="00396364">
            <w:pPr>
              <w:spacing w:before="120" w:after="120"/>
            </w:pPr>
            <w:r w:rsidRPr="006307E5">
              <w:rPr>
                <w:rFonts w:ascii="Arial" w:eastAsia="Arial" w:hAnsi="Arial" w:cs="Arial"/>
                <w:b/>
                <w:sz w:val="22"/>
                <w:szCs w:val="22"/>
              </w:rPr>
              <w:t xml:space="preserve"> </w:t>
            </w:r>
            <w:r w:rsidRPr="006307E5">
              <w:rPr>
                <w:rFonts w:ascii="Arial" w:eastAsia="Calibri" w:hAnsi="Arial" w:cs="Arial"/>
                <w:b/>
                <w:sz w:val="20"/>
                <w:szCs w:val="20"/>
              </w:rPr>
              <w:t>TIPOLOGIA ERRORI</w:t>
            </w:r>
          </w:p>
        </w:tc>
      </w:tr>
      <w:tr w:rsidR="00396364" w:rsidRPr="006307E5" w14:paraId="16F88493" w14:textId="77777777" w:rsidTr="007A358D">
        <w:trPr>
          <w:cantSplit/>
          <w:trHeight w:val="135"/>
        </w:trPr>
        <w:tc>
          <w:tcPr>
            <w:tcW w:w="45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F738B3" w14:textId="77777777" w:rsidR="00396364" w:rsidRPr="006307E5" w:rsidRDefault="00396364">
            <w:pPr>
              <w:snapToGrid w:val="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4714F9" w14:textId="77777777" w:rsidR="00396364" w:rsidRPr="006307E5" w:rsidRDefault="00396364">
            <w:pPr>
              <w:snapToGrid w:val="0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</w:tc>
        <w:tc>
          <w:tcPr>
            <w:tcW w:w="38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FC8EAA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/>
              <w:ind w:left="199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Fonologici</w:t>
            </w:r>
          </w:p>
          <w:p w14:paraId="11F9F37E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ind w:left="200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Non fonologici</w:t>
            </w:r>
          </w:p>
          <w:p w14:paraId="3CFED32F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after="120"/>
              <w:ind w:left="199" w:hanging="142"/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Fonetici</w:t>
            </w:r>
          </w:p>
        </w:tc>
      </w:tr>
      <w:tr w:rsidR="00396364" w:rsidRPr="006307E5" w14:paraId="666A22D4" w14:textId="77777777" w:rsidTr="007A358D">
        <w:trPr>
          <w:cantSplit/>
          <w:trHeight w:val="180"/>
        </w:trPr>
        <w:tc>
          <w:tcPr>
            <w:tcW w:w="45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02AE5A" w14:textId="77777777" w:rsidR="00396364" w:rsidRPr="006307E5" w:rsidRDefault="00396364">
            <w:pP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Pr="006307E5">
              <w:rPr>
                <w:rFonts w:eastAsia="Calibri"/>
                <w:sz w:val="22"/>
                <w:szCs w:val="22"/>
              </w:rPr>
              <w:t>.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CE7A051" w14:textId="77777777" w:rsidR="00396364" w:rsidRPr="006307E5" w:rsidRDefault="00396364">
            <w:pP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PRODUZIONE AUTONOMA/</w:t>
            </w:r>
          </w:p>
          <w:p w14:paraId="7CFE134C" w14:textId="77777777" w:rsidR="00396364" w:rsidRPr="006307E5" w:rsidRDefault="00396364">
            <w:pP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  <w:p w14:paraId="3A373C93" w14:textId="77777777" w:rsidR="00F32647" w:rsidRPr="006307E5" w:rsidRDefault="00F32647">
            <w:pPr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</w:tc>
        <w:tc>
          <w:tcPr>
            <w:tcW w:w="38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1BB7E1" w14:textId="77777777" w:rsidR="00396364" w:rsidRPr="006307E5" w:rsidRDefault="00396364">
            <w:pPr>
              <w:spacing w:before="120" w:after="120"/>
            </w:pPr>
            <w:r w:rsidRPr="006307E5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 xml:space="preserve">ADERENZA </w:t>
            </w:r>
            <w:r w:rsidRPr="006307E5">
              <w:rPr>
                <w:rFonts w:ascii="Arial" w:eastAsia="Calibri" w:hAnsi="Arial" w:cs="Arial"/>
                <w:b/>
                <w:sz w:val="20"/>
                <w:szCs w:val="20"/>
              </w:rPr>
              <w:t>CONSEGNA</w:t>
            </w:r>
          </w:p>
        </w:tc>
      </w:tr>
      <w:tr w:rsidR="00396364" w:rsidRPr="006307E5" w14:paraId="1A5D7093" w14:textId="77777777" w:rsidTr="007A358D">
        <w:trPr>
          <w:cantSplit/>
          <w:trHeight w:val="180"/>
        </w:trPr>
        <w:tc>
          <w:tcPr>
            <w:tcW w:w="45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C71508" w14:textId="77777777" w:rsidR="00396364" w:rsidRPr="006307E5" w:rsidRDefault="00396364">
            <w:pPr>
              <w:snapToGrid w:val="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7E8A9B" w14:textId="77777777" w:rsidR="00396364" w:rsidRPr="006307E5" w:rsidRDefault="00396364">
            <w:pPr>
              <w:widowControl w:val="0"/>
              <w:suppressAutoHyphens w:val="0"/>
              <w:kinsoku w:val="0"/>
              <w:snapToGrid w:val="0"/>
              <w:ind w:left="34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9826B6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Spesso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11FC1E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Talvolta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01E93C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hanging="142"/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Mai</w:t>
            </w:r>
          </w:p>
        </w:tc>
      </w:tr>
      <w:tr w:rsidR="00396364" w:rsidRPr="006307E5" w14:paraId="7EE9F7F7" w14:textId="77777777" w:rsidTr="007A358D">
        <w:trPr>
          <w:cantSplit/>
          <w:trHeight w:val="180"/>
        </w:trPr>
        <w:tc>
          <w:tcPr>
            <w:tcW w:w="45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B47FB6" w14:textId="77777777" w:rsidR="00396364" w:rsidRPr="006307E5" w:rsidRDefault="00396364">
            <w:pPr>
              <w:snapToGrid w:val="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942775" w14:textId="77777777" w:rsidR="00396364" w:rsidRPr="006307E5" w:rsidRDefault="00396364">
            <w:pPr>
              <w:widowControl w:val="0"/>
              <w:suppressAutoHyphens w:val="0"/>
              <w:kinsoku w:val="0"/>
              <w:snapToGrid w:val="0"/>
              <w:ind w:left="34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38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BA9224" w14:textId="77777777" w:rsidR="00396364" w:rsidRPr="006307E5" w:rsidRDefault="00396364">
            <w:pPr>
              <w:widowControl w:val="0"/>
              <w:tabs>
                <w:tab w:val="left" w:pos="1452"/>
                <w:tab w:val="left" w:pos="1735"/>
                <w:tab w:val="left" w:pos="2061"/>
              </w:tabs>
              <w:suppressAutoHyphens w:val="0"/>
              <w:kinsoku w:val="0"/>
              <w:ind w:left="34"/>
              <w:rPr>
                <w:rFonts w:ascii="Arial" w:eastAsia="Arial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CORRETTA STRUTTURA</w:t>
            </w:r>
          </w:p>
          <w:p w14:paraId="4685325D" w14:textId="77777777" w:rsidR="00396364" w:rsidRPr="006307E5" w:rsidRDefault="00396364">
            <w:pPr>
              <w:widowControl w:val="0"/>
              <w:tabs>
                <w:tab w:val="left" w:pos="1452"/>
                <w:tab w:val="left" w:pos="1735"/>
                <w:tab w:val="left" w:pos="2061"/>
              </w:tabs>
              <w:suppressAutoHyphens w:val="0"/>
              <w:kinsoku w:val="0"/>
              <w:ind w:left="34"/>
            </w:pPr>
            <w:r w:rsidRPr="006307E5">
              <w:rPr>
                <w:rFonts w:ascii="Arial" w:eastAsia="Arial" w:hAnsi="Arial" w:cs="Arial"/>
                <w:b/>
                <w:bCs/>
                <w:w w:val="105"/>
                <w:sz w:val="20"/>
                <w:szCs w:val="20"/>
                <w:lang w:eastAsia="it-IT"/>
              </w:rPr>
              <w:t xml:space="preserve"> </w:t>
            </w:r>
            <w:r w:rsidRPr="006307E5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MORFO-SINTATTICA</w:t>
            </w:r>
          </w:p>
        </w:tc>
      </w:tr>
      <w:tr w:rsidR="00396364" w:rsidRPr="006307E5" w14:paraId="1EBDAC09" w14:textId="77777777" w:rsidTr="007A358D">
        <w:trPr>
          <w:cantSplit/>
          <w:trHeight w:val="180"/>
        </w:trPr>
        <w:tc>
          <w:tcPr>
            <w:tcW w:w="45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DACB4B" w14:textId="77777777" w:rsidR="00396364" w:rsidRPr="006307E5" w:rsidRDefault="00396364">
            <w:pPr>
              <w:snapToGrid w:val="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B5F329" w14:textId="77777777" w:rsidR="00396364" w:rsidRPr="006307E5" w:rsidRDefault="00396364">
            <w:pPr>
              <w:widowControl w:val="0"/>
              <w:suppressAutoHyphens w:val="0"/>
              <w:kinsoku w:val="0"/>
              <w:snapToGrid w:val="0"/>
              <w:ind w:left="34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3E2990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Spesso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2CD3F99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Ta</w:t>
            </w:r>
            <w:r w:rsidR="003A7CF0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l</w:t>
            </w: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volta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0D9298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hanging="142"/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Mai</w:t>
            </w:r>
          </w:p>
        </w:tc>
      </w:tr>
      <w:tr w:rsidR="00396364" w:rsidRPr="006307E5" w14:paraId="3090AE7C" w14:textId="77777777" w:rsidTr="007A358D">
        <w:trPr>
          <w:cantSplit/>
          <w:trHeight w:val="180"/>
        </w:trPr>
        <w:tc>
          <w:tcPr>
            <w:tcW w:w="45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7D8E70" w14:textId="77777777" w:rsidR="00396364" w:rsidRPr="006307E5" w:rsidRDefault="00396364">
            <w:pPr>
              <w:snapToGrid w:val="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CE4F3C" w14:textId="77777777" w:rsidR="00396364" w:rsidRPr="006307E5" w:rsidRDefault="00396364">
            <w:pPr>
              <w:widowControl w:val="0"/>
              <w:suppressAutoHyphens w:val="0"/>
              <w:kinsoku w:val="0"/>
              <w:snapToGrid w:val="0"/>
              <w:ind w:left="34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38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C25DAD" w14:textId="77777777" w:rsidR="00396364" w:rsidRPr="006307E5" w:rsidRDefault="00396364">
            <w:pPr>
              <w:ind w:right="-221"/>
            </w:pPr>
            <w:r w:rsidRPr="006307E5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 xml:space="preserve">CORRETTA STRUTTURA TESTUALE </w:t>
            </w:r>
            <w:r w:rsidRPr="006307E5">
              <w:rPr>
                <w:rFonts w:ascii="Arial" w:hAnsi="Arial" w:cs="Arial"/>
                <w:sz w:val="20"/>
                <w:szCs w:val="20"/>
              </w:rPr>
              <w:t>(narrativo, descrittivo, regolativo …)</w:t>
            </w:r>
          </w:p>
        </w:tc>
      </w:tr>
      <w:tr w:rsidR="00396364" w:rsidRPr="006307E5" w14:paraId="703D15BA" w14:textId="77777777" w:rsidTr="007A358D">
        <w:trPr>
          <w:cantSplit/>
          <w:trHeight w:val="180"/>
        </w:trPr>
        <w:tc>
          <w:tcPr>
            <w:tcW w:w="45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828F9B" w14:textId="77777777" w:rsidR="00396364" w:rsidRPr="006307E5" w:rsidRDefault="00396364">
            <w:pPr>
              <w:snapToGrid w:val="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CC0EDD" w14:textId="77777777" w:rsidR="00396364" w:rsidRPr="006307E5" w:rsidRDefault="00396364">
            <w:pPr>
              <w:widowControl w:val="0"/>
              <w:suppressAutoHyphens w:val="0"/>
              <w:kinsoku w:val="0"/>
              <w:snapToGrid w:val="0"/>
              <w:ind w:left="34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632129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Spesso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FBD272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Ta</w:t>
            </w:r>
            <w:r w:rsidR="003A7CF0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l</w:t>
            </w: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volta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C5543B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hanging="142"/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Mai</w:t>
            </w:r>
          </w:p>
        </w:tc>
      </w:tr>
      <w:tr w:rsidR="00396364" w:rsidRPr="006307E5" w14:paraId="46431243" w14:textId="77777777" w:rsidTr="007A358D">
        <w:trPr>
          <w:cantSplit/>
          <w:trHeight w:val="180"/>
        </w:trPr>
        <w:tc>
          <w:tcPr>
            <w:tcW w:w="45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77668C" w14:textId="77777777" w:rsidR="00396364" w:rsidRPr="006307E5" w:rsidRDefault="00396364">
            <w:pPr>
              <w:snapToGrid w:val="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A5EAF0" w14:textId="77777777" w:rsidR="00396364" w:rsidRPr="006307E5" w:rsidRDefault="00396364">
            <w:pPr>
              <w:widowControl w:val="0"/>
              <w:suppressAutoHyphens w:val="0"/>
              <w:kinsoku w:val="0"/>
              <w:snapToGrid w:val="0"/>
              <w:ind w:left="34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38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32F08D" w14:textId="77777777" w:rsidR="00396364" w:rsidRPr="006307E5" w:rsidRDefault="00396364">
            <w:pPr>
              <w:spacing w:before="120" w:after="120"/>
            </w:pPr>
            <w:r w:rsidRPr="006307E5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 xml:space="preserve">CORRETTEZZA </w:t>
            </w:r>
            <w:r w:rsidRPr="006307E5">
              <w:rPr>
                <w:rFonts w:ascii="Arial" w:eastAsia="Calibri" w:hAnsi="Arial" w:cs="Arial"/>
                <w:b/>
                <w:sz w:val="20"/>
                <w:szCs w:val="20"/>
              </w:rPr>
              <w:t>ORTOGRAFICA</w:t>
            </w:r>
          </w:p>
        </w:tc>
      </w:tr>
      <w:tr w:rsidR="00396364" w:rsidRPr="006307E5" w14:paraId="05213394" w14:textId="77777777" w:rsidTr="007A358D">
        <w:trPr>
          <w:cantSplit/>
          <w:trHeight w:val="180"/>
        </w:trPr>
        <w:tc>
          <w:tcPr>
            <w:tcW w:w="45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20614B" w14:textId="77777777" w:rsidR="00396364" w:rsidRPr="006307E5" w:rsidRDefault="00396364">
            <w:pPr>
              <w:snapToGrid w:val="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4142A0" w14:textId="77777777" w:rsidR="00396364" w:rsidRPr="006307E5" w:rsidRDefault="00396364">
            <w:pPr>
              <w:widowControl w:val="0"/>
              <w:suppressAutoHyphens w:val="0"/>
              <w:kinsoku w:val="0"/>
              <w:snapToGrid w:val="0"/>
              <w:ind w:left="34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A5DFCC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876FB2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Parziale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D4F0A7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hanging="142"/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Non adeguata</w:t>
            </w:r>
          </w:p>
        </w:tc>
      </w:tr>
      <w:tr w:rsidR="00396364" w:rsidRPr="006307E5" w14:paraId="408D1FB9" w14:textId="77777777" w:rsidTr="007A358D">
        <w:trPr>
          <w:cantSplit/>
          <w:trHeight w:val="180"/>
        </w:trPr>
        <w:tc>
          <w:tcPr>
            <w:tcW w:w="45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C46072" w14:textId="77777777" w:rsidR="00396364" w:rsidRPr="006307E5" w:rsidRDefault="00396364">
            <w:pPr>
              <w:snapToGrid w:val="0"/>
              <w:rPr>
                <w:rFonts w:ascii="Calibri" w:eastAsia="Calibri" w:hAnsi="Calibri" w:cs="Calibri"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B4F1A5" w14:textId="77777777" w:rsidR="00396364" w:rsidRPr="006307E5" w:rsidRDefault="00396364">
            <w:pPr>
              <w:widowControl w:val="0"/>
              <w:suppressAutoHyphens w:val="0"/>
              <w:kinsoku w:val="0"/>
              <w:snapToGrid w:val="0"/>
              <w:ind w:left="34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38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A726EC" w14:textId="77777777" w:rsidR="00396364" w:rsidRPr="006307E5" w:rsidRDefault="00396364">
            <w:pPr>
              <w:spacing w:before="120" w:after="120"/>
            </w:pPr>
            <w:r w:rsidRPr="006307E5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USO PUNTEGGIATURA</w:t>
            </w:r>
          </w:p>
        </w:tc>
      </w:tr>
      <w:tr w:rsidR="00396364" w:rsidRPr="006307E5" w14:paraId="524D4D0F" w14:textId="77777777" w:rsidTr="007A358D">
        <w:trPr>
          <w:cantSplit/>
          <w:trHeight w:val="180"/>
        </w:trPr>
        <w:tc>
          <w:tcPr>
            <w:tcW w:w="45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06DCF2" w14:textId="77777777" w:rsidR="00396364" w:rsidRPr="006307E5" w:rsidRDefault="00396364">
            <w:pPr>
              <w:snapToGrid w:val="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56D021" w14:textId="77777777" w:rsidR="00396364" w:rsidRPr="006307E5" w:rsidRDefault="00396364">
            <w:pPr>
              <w:widowControl w:val="0"/>
              <w:suppressAutoHyphens w:val="0"/>
              <w:kinsoku w:val="0"/>
              <w:snapToGrid w:val="0"/>
              <w:ind w:left="34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7B863D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D9A81A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hanging="142"/>
              <w:rPr>
                <w:rFonts w:ascii="Arial" w:eastAsia="Arial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Parziale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12D467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hanging="142"/>
            </w:pPr>
            <w:r w:rsidRPr="006307E5">
              <w:rPr>
                <w:rFonts w:ascii="Arial" w:eastAsia="Arial" w:hAnsi="Arial" w:cs="Arial"/>
                <w:bCs/>
                <w:w w:val="105"/>
                <w:sz w:val="20"/>
                <w:szCs w:val="20"/>
                <w:lang w:eastAsia="it-IT"/>
              </w:rPr>
              <w:t xml:space="preserve"> </w:t>
            </w:r>
            <w:proofErr w:type="gramStart"/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Non  adeguata</w:t>
            </w:r>
            <w:proofErr w:type="gramEnd"/>
          </w:p>
          <w:p w14:paraId="276B1690" w14:textId="77777777" w:rsidR="00F32647" w:rsidRPr="006307E5" w:rsidRDefault="00F32647" w:rsidP="00F32647">
            <w:pPr>
              <w:widowControl w:val="0"/>
              <w:suppressAutoHyphens w:val="0"/>
              <w:kinsoku w:val="0"/>
              <w:spacing w:before="120" w:after="120"/>
            </w:pPr>
          </w:p>
        </w:tc>
      </w:tr>
    </w:tbl>
    <w:p w14:paraId="7A921283" w14:textId="77777777" w:rsidR="00396364" w:rsidRPr="006307E5" w:rsidRDefault="00396364"/>
    <w:tbl>
      <w:tblPr>
        <w:tblW w:w="1025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576"/>
        <w:gridCol w:w="1911"/>
        <w:gridCol w:w="1188"/>
        <w:gridCol w:w="1364"/>
        <w:gridCol w:w="1217"/>
      </w:tblGrid>
      <w:tr w:rsidR="00396364" w:rsidRPr="006307E5" w14:paraId="6E373786" w14:textId="77777777" w:rsidTr="007B1608">
        <w:trPr>
          <w:trHeight w:val="180"/>
        </w:trPr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DD122A" w14:textId="77777777" w:rsidR="00396364" w:rsidRPr="006307E5" w:rsidRDefault="00396364">
            <w:pPr>
              <w:spacing w:before="120" w:after="120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  <w:r w:rsidRPr="006307E5">
              <w:rPr>
                <w:rFonts w:ascii="Arial" w:eastAsia="Calibri" w:hAnsi="Arial" w:cs="Arial"/>
                <w:b/>
                <w:sz w:val="22"/>
                <w:szCs w:val="22"/>
              </w:rPr>
              <w:lastRenderedPageBreak/>
              <w:t>GRAFIA</w:t>
            </w:r>
          </w:p>
        </w:tc>
        <w:tc>
          <w:tcPr>
            <w:tcW w:w="56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0EC8B9" w14:textId="77777777" w:rsidR="00396364" w:rsidRPr="006307E5" w:rsidRDefault="00396364">
            <w:pPr>
              <w:widowControl w:val="0"/>
              <w:suppressAutoHyphens w:val="0"/>
              <w:kinsoku w:val="0"/>
              <w:spacing w:before="120" w:after="120"/>
              <w:ind w:left="34"/>
              <w:jc w:val="center"/>
            </w:pPr>
            <w:r w:rsidRPr="006307E5"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  <w:t>GRAFIA</w:t>
            </w:r>
          </w:p>
        </w:tc>
      </w:tr>
      <w:tr w:rsidR="00396364" w:rsidRPr="006307E5" w14:paraId="4346E92D" w14:textId="77777777" w:rsidTr="007B1608">
        <w:trPr>
          <w:cantSplit/>
          <w:trHeight w:val="180"/>
        </w:trPr>
        <w:tc>
          <w:tcPr>
            <w:tcW w:w="45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59F31C" w14:textId="77777777" w:rsidR="00396364" w:rsidRPr="006307E5" w:rsidRDefault="00396364">
            <w:pPr>
              <w:widowControl w:val="0"/>
              <w:suppressAutoHyphens w:val="0"/>
              <w:kinsoku w:val="0"/>
              <w:ind w:left="34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Arial" w:hAnsi="Arial" w:cs="Arial"/>
                <w:bCs/>
                <w:w w:val="105"/>
                <w:sz w:val="22"/>
                <w:szCs w:val="22"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Pr="006307E5">
              <w:rPr>
                <w:rFonts w:ascii="Arial" w:eastAsia="Calibri" w:hAnsi="Arial" w:cs="Arial"/>
                <w:bCs/>
                <w:w w:val="105"/>
                <w:sz w:val="22"/>
                <w:szCs w:val="22"/>
                <w:lang w:eastAsia="it-IT"/>
              </w:rPr>
              <w:t>.</w:t>
            </w:r>
          </w:p>
        </w:tc>
        <w:tc>
          <w:tcPr>
            <w:tcW w:w="56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D05483" w14:textId="77777777" w:rsidR="00396364" w:rsidRPr="006307E5" w:rsidRDefault="00396364">
            <w:pPr>
              <w:spacing w:before="120" w:after="120"/>
            </w:pPr>
            <w:r w:rsidRPr="006307E5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LEGGIBILE</w:t>
            </w:r>
          </w:p>
        </w:tc>
      </w:tr>
      <w:tr w:rsidR="00396364" w:rsidRPr="006307E5" w14:paraId="55CB96C7" w14:textId="77777777" w:rsidTr="007B1608">
        <w:trPr>
          <w:cantSplit/>
          <w:trHeight w:val="180"/>
        </w:trPr>
        <w:tc>
          <w:tcPr>
            <w:tcW w:w="45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6C370C" w14:textId="77777777" w:rsidR="00396364" w:rsidRPr="006307E5" w:rsidRDefault="00396364">
            <w:pPr>
              <w:widowControl w:val="0"/>
              <w:suppressAutoHyphens w:val="0"/>
              <w:kinsoku w:val="0"/>
              <w:snapToGrid w:val="0"/>
              <w:ind w:left="34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8876B6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Sì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3F1C86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Poco</w:t>
            </w:r>
          </w:p>
        </w:tc>
        <w:tc>
          <w:tcPr>
            <w:tcW w:w="2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363CE9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hanging="142"/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No</w:t>
            </w:r>
          </w:p>
        </w:tc>
      </w:tr>
      <w:tr w:rsidR="00396364" w:rsidRPr="006307E5" w14:paraId="07463F22" w14:textId="77777777" w:rsidTr="007B1608">
        <w:trPr>
          <w:cantSplit/>
          <w:trHeight w:val="180"/>
        </w:trPr>
        <w:tc>
          <w:tcPr>
            <w:tcW w:w="45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642BDA" w14:textId="77777777" w:rsidR="00396364" w:rsidRPr="006307E5" w:rsidRDefault="00396364">
            <w:pPr>
              <w:widowControl w:val="0"/>
              <w:suppressAutoHyphens w:val="0"/>
              <w:kinsoku w:val="0"/>
              <w:snapToGrid w:val="0"/>
              <w:ind w:left="34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56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F3490C" w14:textId="77777777" w:rsidR="00396364" w:rsidRPr="006307E5" w:rsidRDefault="00396364">
            <w:pPr>
              <w:spacing w:before="120" w:after="120"/>
            </w:pPr>
            <w:r w:rsidRPr="006307E5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TRATTO</w:t>
            </w:r>
          </w:p>
        </w:tc>
      </w:tr>
      <w:tr w:rsidR="00396364" w:rsidRPr="006307E5" w14:paraId="5DD5594F" w14:textId="77777777" w:rsidTr="007B1608">
        <w:trPr>
          <w:cantSplit/>
          <w:trHeight w:val="180"/>
        </w:trPr>
        <w:tc>
          <w:tcPr>
            <w:tcW w:w="45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F0B2CD" w14:textId="77777777" w:rsidR="00396364" w:rsidRPr="006307E5" w:rsidRDefault="00396364">
            <w:pPr>
              <w:widowControl w:val="0"/>
              <w:suppressAutoHyphens w:val="0"/>
              <w:kinsoku w:val="0"/>
              <w:snapToGrid w:val="0"/>
              <w:ind w:left="34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90825D6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Premuto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A04188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Leggero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FEE07C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Ripassato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F6EC56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hanging="142"/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Incerto</w:t>
            </w:r>
          </w:p>
        </w:tc>
      </w:tr>
      <w:tr w:rsidR="00396364" w:rsidRPr="006307E5" w14:paraId="43DB2B0A" w14:textId="77777777" w:rsidTr="007B1608">
        <w:trPr>
          <w:trHeight w:val="180"/>
        </w:trPr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D02322" w14:textId="77777777" w:rsidR="00396364" w:rsidRPr="006307E5" w:rsidRDefault="00396364">
            <w:pPr>
              <w:spacing w:before="120" w:after="120"/>
              <w:rPr>
                <w:rFonts w:ascii="Arial" w:eastAsia="Calibri" w:hAnsi="Arial" w:cs="Arial"/>
                <w:b/>
                <w:sz w:val="22"/>
                <w:szCs w:val="22"/>
              </w:rPr>
            </w:pPr>
            <w:r w:rsidRPr="006307E5">
              <w:rPr>
                <w:rFonts w:ascii="Arial" w:eastAsia="Calibri" w:hAnsi="Arial" w:cs="Arial"/>
                <w:b/>
                <w:sz w:val="22"/>
                <w:szCs w:val="22"/>
              </w:rPr>
              <w:t>CALCOLO</w:t>
            </w:r>
          </w:p>
        </w:tc>
        <w:tc>
          <w:tcPr>
            <w:tcW w:w="56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E0BDB9" w14:textId="77777777" w:rsidR="00396364" w:rsidRPr="006307E5" w:rsidRDefault="00396364">
            <w:pPr>
              <w:spacing w:before="120" w:after="120"/>
              <w:ind w:right="142"/>
              <w:jc w:val="center"/>
            </w:pPr>
            <w:r w:rsidRPr="006307E5">
              <w:rPr>
                <w:rFonts w:ascii="Arial" w:eastAsia="Calibri" w:hAnsi="Arial" w:cs="Arial"/>
                <w:b/>
                <w:sz w:val="22"/>
                <w:szCs w:val="22"/>
              </w:rPr>
              <w:t>CALCOLO</w:t>
            </w:r>
          </w:p>
        </w:tc>
      </w:tr>
      <w:tr w:rsidR="00396364" w:rsidRPr="006307E5" w14:paraId="0BDB425D" w14:textId="77777777" w:rsidTr="007B1608">
        <w:trPr>
          <w:trHeight w:val="180"/>
        </w:trPr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0EE763" w14:textId="77777777" w:rsidR="00396364" w:rsidRPr="006307E5" w:rsidRDefault="00396364">
            <w:pPr>
              <w:widowControl w:val="0"/>
              <w:suppressAutoHyphens w:val="0"/>
              <w:kinsoku w:val="0"/>
              <w:ind w:left="34"/>
              <w:rPr>
                <w:rFonts w:ascii="Arial" w:eastAsia="Calibri" w:hAnsi="Arial" w:cs="Arial"/>
                <w:iCs/>
                <w:spacing w:val="-3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Arial" w:hAnsi="Arial" w:cs="Arial"/>
                <w:bCs/>
                <w:w w:val="105"/>
                <w:sz w:val="22"/>
                <w:szCs w:val="22"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Pr="006307E5">
              <w:rPr>
                <w:rFonts w:ascii="Arial" w:eastAsia="Calibri" w:hAnsi="Arial" w:cs="Arial"/>
                <w:bCs/>
                <w:w w:val="105"/>
                <w:sz w:val="22"/>
                <w:szCs w:val="22"/>
                <w:lang w:eastAsia="it-IT"/>
              </w:rPr>
              <w:t>.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CFA91E" w14:textId="77777777" w:rsidR="00396364" w:rsidRPr="006307E5" w:rsidRDefault="00396364">
            <w:pPr>
              <w:widowControl w:val="0"/>
              <w:kinsoku w:val="0"/>
              <w:ind w:right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iCs/>
                <w:spacing w:val="-3"/>
                <w:sz w:val="20"/>
                <w:szCs w:val="20"/>
                <w:lang w:eastAsia="it-IT"/>
              </w:rPr>
              <w:t xml:space="preserve">Difficoltà </w:t>
            </w:r>
            <w:proofErr w:type="spellStart"/>
            <w:r w:rsidRPr="006307E5">
              <w:rPr>
                <w:rFonts w:ascii="Arial" w:eastAsia="Calibri" w:hAnsi="Arial" w:cs="Arial"/>
                <w:iCs/>
                <w:spacing w:val="-3"/>
                <w:sz w:val="20"/>
                <w:szCs w:val="20"/>
                <w:lang w:eastAsia="it-IT"/>
              </w:rPr>
              <w:t>visuospaziali</w:t>
            </w:r>
            <w:proofErr w:type="spellEnd"/>
            <w:r w:rsidRPr="006307E5">
              <w:rPr>
                <w:rFonts w:ascii="Arial" w:eastAsia="Calibri" w:hAnsi="Arial" w:cs="Arial"/>
                <w:iCs/>
                <w:spacing w:val="-3"/>
                <w:sz w:val="20"/>
                <w:szCs w:val="20"/>
                <w:lang w:eastAsia="it-IT"/>
              </w:rPr>
              <w:t xml:space="preserve"> (es: quantificazione automatizzata)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97A9CF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spesso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5A2FBD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talvolta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E6085A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tabs>
                <w:tab w:val="left" w:pos="325"/>
              </w:tabs>
              <w:suppressAutoHyphens w:val="0"/>
              <w:kinsoku w:val="0"/>
              <w:spacing w:before="120" w:after="120"/>
              <w:ind w:left="199" w:hanging="142"/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mai</w:t>
            </w:r>
          </w:p>
        </w:tc>
      </w:tr>
      <w:tr w:rsidR="00396364" w:rsidRPr="006307E5" w14:paraId="455B4F82" w14:textId="77777777" w:rsidTr="007B1608">
        <w:trPr>
          <w:trHeight w:val="180"/>
        </w:trPr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8D8FD9" w14:textId="77777777" w:rsidR="00396364" w:rsidRPr="006307E5" w:rsidRDefault="00396364">
            <w:pPr>
              <w:widowControl w:val="0"/>
              <w:suppressAutoHyphens w:val="0"/>
              <w:kinsoku w:val="0"/>
              <w:ind w:left="34"/>
              <w:rPr>
                <w:rFonts w:ascii="Arial" w:eastAsia="Calibri" w:hAnsi="Arial" w:cs="Arial"/>
                <w:iCs/>
                <w:spacing w:val="-3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Arial" w:hAnsi="Arial" w:cs="Arial"/>
                <w:bCs/>
                <w:w w:val="105"/>
                <w:sz w:val="22"/>
                <w:szCs w:val="22"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Pr="006307E5">
              <w:rPr>
                <w:rFonts w:ascii="Arial" w:eastAsia="Calibri" w:hAnsi="Arial" w:cs="Arial"/>
                <w:bCs/>
                <w:w w:val="105"/>
                <w:sz w:val="22"/>
                <w:szCs w:val="22"/>
                <w:lang w:eastAsia="it-IT"/>
              </w:rPr>
              <w:t>.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D45C29" w14:textId="77777777" w:rsidR="00396364" w:rsidRPr="006307E5" w:rsidRDefault="00396364">
            <w:pPr>
              <w:widowControl w:val="0"/>
              <w:kinsoku w:val="0"/>
              <w:ind w:right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iCs/>
                <w:spacing w:val="-3"/>
                <w:sz w:val="20"/>
                <w:szCs w:val="20"/>
                <w:lang w:eastAsia="it-IT"/>
              </w:rPr>
              <w:t>Recupero di fatti numerici (es: tabelline)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E07320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right="-108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raggiunto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AD717C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parziale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E77A3C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right="-89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non </w:t>
            </w:r>
          </w:p>
          <w:p w14:paraId="7B4947FB" w14:textId="77777777" w:rsidR="00396364" w:rsidRPr="006307E5" w:rsidRDefault="00396364">
            <w:pPr>
              <w:widowControl w:val="0"/>
              <w:suppressAutoHyphens w:val="0"/>
              <w:kinsoku w:val="0"/>
              <w:spacing w:before="120" w:after="120"/>
              <w:ind w:right="-89"/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raggiunto</w:t>
            </w:r>
          </w:p>
        </w:tc>
      </w:tr>
      <w:tr w:rsidR="00396364" w:rsidRPr="006307E5" w14:paraId="6EE9A827" w14:textId="77777777" w:rsidTr="007B1608">
        <w:trPr>
          <w:trHeight w:val="180"/>
        </w:trPr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061AA5" w14:textId="77777777" w:rsidR="00396364" w:rsidRPr="006307E5" w:rsidRDefault="00396364">
            <w:pPr>
              <w:widowControl w:val="0"/>
              <w:suppressAutoHyphens w:val="0"/>
              <w:kinsoku w:val="0"/>
              <w:ind w:left="34"/>
              <w:rPr>
                <w:rFonts w:ascii="Arial" w:eastAsia="Calibri" w:hAnsi="Arial" w:cs="Arial"/>
                <w:iCs/>
                <w:spacing w:val="-3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Arial" w:hAnsi="Arial" w:cs="Arial"/>
                <w:bCs/>
                <w:w w:val="105"/>
                <w:sz w:val="22"/>
                <w:szCs w:val="22"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Pr="006307E5">
              <w:rPr>
                <w:rFonts w:ascii="Arial" w:eastAsia="Calibri" w:hAnsi="Arial" w:cs="Arial"/>
                <w:bCs/>
                <w:w w:val="105"/>
                <w:sz w:val="22"/>
                <w:szCs w:val="22"/>
                <w:lang w:eastAsia="it-IT"/>
              </w:rPr>
              <w:t>.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3925C7" w14:textId="77777777" w:rsidR="00396364" w:rsidRPr="006307E5" w:rsidRDefault="00396364">
            <w:pPr>
              <w:widowControl w:val="0"/>
              <w:kinsoku w:val="0"/>
              <w:ind w:right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iCs/>
                <w:spacing w:val="-3"/>
                <w:sz w:val="20"/>
                <w:szCs w:val="20"/>
                <w:lang w:eastAsia="it-IT"/>
              </w:rPr>
              <w:t>Automatizzazione dell’algoritmo procedurale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6B041A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right="-108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raggiunto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7895E37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parziale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F05F16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right="-89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non </w:t>
            </w:r>
          </w:p>
          <w:p w14:paraId="7F7CB99D" w14:textId="77777777" w:rsidR="00396364" w:rsidRPr="006307E5" w:rsidRDefault="00396364">
            <w:pPr>
              <w:widowControl w:val="0"/>
              <w:suppressAutoHyphens w:val="0"/>
              <w:kinsoku w:val="0"/>
              <w:spacing w:before="120" w:after="120"/>
              <w:ind w:right="-89"/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raggiunto</w:t>
            </w:r>
          </w:p>
        </w:tc>
      </w:tr>
      <w:tr w:rsidR="00396364" w:rsidRPr="006307E5" w14:paraId="4696EB15" w14:textId="77777777" w:rsidTr="007B1608">
        <w:trPr>
          <w:trHeight w:val="2569"/>
        </w:trPr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E4E492" w14:textId="77777777" w:rsidR="00396364" w:rsidRPr="006307E5" w:rsidRDefault="00396364">
            <w:pPr>
              <w:rPr>
                <w:rFonts w:ascii="Arial" w:hAnsi="Arial" w:cs="Arial"/>
                <w:sz w:val="20"/>
                <w:szCs w:val="20"/>
              </w:rPr>
            </w:pPr>
            <w:r w:rsidRPr="006307E5">
              <w:rPr>
                <w:rFonts w:ascii="Arial" w:eastAsia="Arial" w:hAnsi="Arial" w:cs="Arial"/>
                <w:bCs/>
                <w:w w:val="105"/>
                <w:sz w:val="22"/>
                <w:szCs w:val="22"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Pr="006307E5">
              <w:rPr>
                <w:rFonts w:ascii="Arial" w:eastAsia="Calibri" w:hAnsi="Arial" w:cs="Arial"/>
                <w:bCs/>
                <w:w w:val="105"/>
                <w:sz w:val="22"/>
                <w:szCs w:val="22"/>
                <w:lang w:eastAsia="it-IT"/>
              </w:rPr>
              <w:t>...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C216705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hAnsi="Arial" w:cs="Arial"/>
                <w:sz w:val="20"/>
                <w:szCs w:val="20"/>
              </w:rPr>
              <w:t>Errori di processamento numerico (negli aspetti cardinali e ordinali e nella   corrispondenza tra numero e quantità)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79E437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spesso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34CAB4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talvolta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51221F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tabs>
                <w:tab w:val="left" w:pos="325"/>
              </w:tabs>
              <w:suppressAutoHyphens w:val="0"/>
              <w:kinsoku w:val="0"/>
              <w:spacing w:before="120" w:after="120"/>
              <w:ind w:left="199" w:hanging="142"/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mai</w:t>
            </w:r>
          </w:p>
        </w:tc>
      </w:tr>
      <w:tr w:rsidR="00396364" w:rsidRPr="006307E5" w14:paraId="47012015" w14:textId="77777777" w:rsidTr="007B1608">
        <w:trPr>
          <w:trHeight w:val="180"/>
        </w:trPr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C56D15" w14:textId="77777777" w:rsidR="00396364" w:rsidRPr="006307E5" w:rsidRDefault="00396364">
            <w:pPr>
              <w:rPr>
                <w:rFonts w:ascii="Arial" w:hAnsi="Arial" w:cs="Arial"/>
                <w:sz w:val="20"/>
                <w:szCs w:val="20"/>
              </w:rPr>
            </w:pPr>
            <w:r w:rsidRPr="006307E5">
              <w:rPr>
                <w:rFonts w:ascii="Arial" w:eastAsia="Arial" w:hAnsi="Arial" w:cs="Arial"/>
                <w:bCs/>
                <w:w w:val="105"/>
                <w:sz w:val="22"/>
                <w:szCs w:val="22"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Pr="006307E5">
              <w:rPr>
                <w:rFonts w:ascii="Arial" w:eastAsia="Calibri" w:hAnsi="Arial" w:cs="Arial"/>
                <w:bCs/>
                <w:w w:val="105"/>
                <w:sz w:val="22"/>
                <w:szCs w:val="22"/>
                <w:lang w:eastAsia="it-IT"/>
              </w:rPr>
              <w:t>.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F67A0B" w14:textId="77777777" w:rsidR="00396364" w:rsidRPr="006307E5" w:rsidRDefault="00396364">
            <w:pPr>
              <w:widowControl w:val="0"/>
              <w:suppressAutoHyphens w:val="0"/>
              <w:kinsoku w:val="0"/>
              <w:ind w:right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hAnsi="Arial" w:cs="Arial"/>
                <w:sz w:val="20"/>
                <w:szCs w:val="20"/>
              </w:rPr>
              <w:t>Uso degli algoritmi di base del calcolo (scritto e a mente)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B4F9C5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right="-108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DEEB7C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parziale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FCC3A0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right="-89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non </w:t>
            </w:r>
          </w:p>
          <w:p w14:paraId="06E980DC" w14:textId="77777777" w:rsidR="00396364" w:rsidRPr="006307E5" w:rsidRDefault="00396364">
            <w:pPr>
              <w:widowControl w:val="0"/>
              <w:suppressAutoHyphens w:val="0"/>
              <w:kinsoku w:val="0"/>
              <w:spacing w:before="120" w:after="120"/>
              <w:ind w:right="-89"/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adeguato</w:t>
            </w:r>
          </w:p>
        </w:tc>
      </w:tr>
      <w:tr w:rsidR="00396364" w:rsidRPr="006307E5" w14:paraId="4C2E3762" w14:textId="77777777" w:rsidTr="007B1608">
        <w:trPr>
          <w:trHeight w:val="180"/>
        </w:trPr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38AD42" w14:textId="77777777" w:rsidR="00396364" w:rsidRPr="006307E5" w:rsidRDefault="00396364">
            <w:pPr>
              <w:rPr>
                <w:rFonts w:ascii="Arial" w:eastAsia="Calibri" w:hAnsi="Arial" w:cs="Arial"/>
                <w:iCs/>
                <w:spacing w:val="-3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Arial" w:hAnsi="Arial" w:cs="Arial"/>
                <w:bCs/>
                <w:w w:val="105"/>
                <w:sz w:val="22"/>
                <w:szCs w:val="22"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Pr="006307E5">
              <w:rPr>
                <w:rFonts w:ascii="Arial" w:eastAsia="Calibri" w:hAnsi="Arial" w:cs="Arial"/>
                <w:bCs/>
                <w:w w:val="105"/>
                <w:sz w:val="22"/>
                <w:szCs w:val="22"/>
                <w:lang w:eastAsia="it-IT"/>
              </w:rPr>
              <w:t>.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5B7878" w14:textId="77777777" w:rsidR="00396364" w:rsidRPr="006307E5" w:rsidRDefault="00396364">
            <w:pPr>
              <w:widowControl w:val="0"/>
              <w:suppressAutoHyphens w:val="0"/>
              <w:kinsoku w:val="0"/>
              <w:ind w:right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iCs/>
                <w:spacing w:val="-3"/>
                <w:sz w:val="20"/>
                <w:szCs w:val="20"/>
                <w:lang w:eastAsia="it-IT"/>
              </w:rPr>
              <w:t xml:space="preserve">Capacità di </w:t>
            </w:r>
            <w:proofErr w:type="spellStart"/>
            <w:r w:rsidRPr="006307E5">
              <w:rPr>
                <w:rFonts w:ascii="Arial" w:eastAsia="Calibri" w:hAnsi="Arial" w:cs="Arial"/>
                <w:iCs/>
                <w:spacing w:val="-3"/>
                <w:sz w:val="20"/>
                <w:szCs w:val="20"/>
                <w:lang w:eastAsia="it-IT"/>
              </w:rPr>
              <w:t>problem</w:t>
            </w:r>
            <w:proofErr w:type="spellEnd"/>
            <w:r w:rsidRPr="006307E5">
              <w:rPr>
                <w:rFonts w:ascii="Arial" w:eastAsia="Calibri" w:hAnsi="Arial" w:cs="Arial"/>
                <w:iCs/>
                <w:spacing w:val="-3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6307E5">
              <w:rPr>
                <w:rFonts w:ascii="Arial" w:eastAsia="Calibri" w:hAnsi="Arial" w:cs="Arial"/>
                <w:iCs/>
                <w:spacing w:val="-3"/>
                <w:sz w:val="20"/>
                <w:szCs w:val="20"/>
                <w:lang w:eastAsia="it-IT"/>
              </w:rPr>
              <w:t>solving</w:t>
            </w:r>
            <w:proofErr w:type="spellEnd"/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2975FA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right="-108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9FBE40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right="-108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parziale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529390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right="-108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non </w:t>
            </w:r>
          </w:p>
          <w:p w14:paraId="48F3CDE2" w14:textId="77777777" w:rsidR="00396364" w:rsidRPr="006307E5" w:rsidRDefault="00396364">
            <w:pPr>
              <w:widowControl w:val="0"/>
              <w:suppressAutoHyphens w:val="0"/>
              <w:kinsoku w:val="0"/>
              <w:spacing w:before="120" w:after="120"/>
              <w:ind w:right="-108"/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</w:tc>
      </w:tr>
      <w:tr w:rsidR="00396364" w:rsidRPr="006307E5" w14:paraId="2398A790" w14:textId="77777777" w:rsidTr="007B1608">
        <w:trPr>
          <w:trHeight w:val="180"/>
        </w:trPr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0F941A" w14:textId="77777777" w:rsidR="00396364" w:rsidRPr="006307E5" w:rsidRDefault="00396364">
            <w:pPr>
              <w:rPr>
                <w:rFonts w:ascii="Arial" w:hAnsi="Arial" w:cs="Arial"/>
                <w:sz w:val="20"/>
                <w:szCs w:val="20"/>
              </w:rPr>
            </w:pPr>
            <w:r w:rsidRPr="006307E5">
              <w:rPr>
                <w:rFonts w:ascii="Arial" w:eastAsia="Arial" w:hAnsi="Arial" w:cs="Arial"/>
                <w:bCs/>
                <w:w w:val="105"/>
                <w:sz w:val="22"/>
                <w:szCs w:val="22"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Pr="006307E5">
              <w:rPr>
                <w:rFonts w:ascii="Arial" w:eastAsia="Calibri" w:hAnsi="Arial" w:cs="Arial"/>
                <w:bCs/>
                <w:w w:val="105"/>
                <w:sz w:val="22"/>
                <w:szCs w:val="22"/>
                <w:lang w:eastAsia="it-IT"/>
              </w:rPr>
              <w:t>.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4B179B3" w14:textId="77777777" w:rsidR="00396364" w:rsidRPr="006307E5" w:rsidRDefault="00396364">
            <w:pPr>
              <w:widowControl w:val="0"/>
              <w:suppressAutoHyphens w:val="0"/>
              <w:kinsoku w:val="0"/>
              <w:ind w:right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hAnsi="Arial" w:cs="Arial"/>
                <w:sz w:val="20"/>
                <w:szCs w:val="20"/>
              </w:rPr>
              <w:t>Comprensione del testo di un problema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9669BF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right="-108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63942F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right="-108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parziale 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38BA13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right="-108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non </w:t>
            </w:r>
          </w:p>
          <w:p w14:paraId="76472D10" w14:textId="77777777" w:rsidR="00396364" w:rsidRPr="006307E5" w:rsidRDefault="00396364">
            <w:pPr>
              <w:widowControl w:val="0"/>
              <w:suppressAutoHyphens w:val="0"/>
              <w:kinsoku w:val="0"/>
              <w:spacing w:before="120" w:after="120"/>
              <w:ind w:right="-108"/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</w:tc>
      </w:tr>
      <w:tr w:rsidR="007B1608" w:rsidRPr="006307E5" w14:paraId="4272851B" w14:textId="77777777" w:rsidTr="008B6F1A">
        <w:trPr>
          <w:trHeight w:val="180"/>
        </w:trPr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6116C1" w14:textId="77777777" w:rsidR="007B1608" w:rsidRPr="006307E5" w:rsidRDefault="007B1608" w:rsidP="00EF7D1D">
            <w:pPr>
              <w:rPr>
                <w:rFonts w:ascii="Arial" w:eastAsia="Arial" w:hAnsi="Arial" w:cs="Arial"/>
                <w:b/>
                <w:bCs/>
                <w:w w:val="105"/>
                <w:sz w:val="18"/>
                <w:szCs w:val="18"/>
                <w:lang w:eastAsia="it-IT"/>
              </w:rPr>
            </w:pPr>
            <w:r w:rsidRPr="006307E5">
              <w:rPr>
                <w:rFonts w:ascii="Arial" w:eastAsia="Calibri" w:hAnsi="Arial" w:cs="Arial"/>
                <w:b/>
                <w:sz w:val="18"/>
                <w:szCs w:val="18"/>
              </w:rPr>
              <w:t xml:space="preserve">AREE </w:t>
            </w:r>
            <w:proofErr w:type="gramStart"/>
            <w:r w:rsidRPr="006307E5">
              <w:rPr>
                <w:rFonts w:ascii="Arial" w:eastAsia="Calibri" w:hAnsi="Arial" w:cs="Arial"/>
                <w:b/>
                <w:sz w:val="18"/>
                <w:szCs w:val="18"/>
              </w:rPr>
              <w:t>DI  FORZA</w:t>
            </w:r>
            <w:proofErr w:type="gramEnd"/>
            <w:r w:rsidRPr="006307E5">
              <w:rPr>
                <w:rFonts w:ascii="Arial" w:eastAsia="Calibri" w:hAnsi="Arial" w:cs="Arial"/>
                <w:b/>
                <w:sz w:val="18"/>
                <w:szCs w:val="18"/>
              </w:rPr>
              <w:t xml:space="preserve"> NELLE DIMENSIONI </w:t>
            </w:r>
            <w:r w:rsidRPr="006307E5">
              <w:rPr>
                <w:rFonts w:ascii="Arial" w:eastAsia="Arial" w:hAnsi="Arial" w:cs="Arial"/>
                <w:b/>
                <w:bCs/>
                <w:w w:val="105"/>
                <w:sz w:val="18"/>
                <w:szCs w:val="18"/>
                <w:lang w:eastAsia="it-IT"/>
              </w:rPr>
              <w:t xml:space="preserve">CITATE </w:t>
            </w:r>
          </w:p>
        </w:tc>
        <w:tc>
          <w:tcPr>
            <w:tcW w:w="56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B2C2FA" w14:textId="77777777" w:rsidR="007B1608" w:rsidRPr="006307E5" w:rsidRDefault="007B1608">
            <w:pPr>
              <w:widowControl w:val="0"/>
              <w:suppressAutoHyphens w:val="0"/>
              <w:kinsoku w:val="0"/>
              <w:ind w:right="142"/>
              <w:rPr>
                <w:rFonts w:ascii="Arial" w:hAnsi="Arial" w:cs="Arial"/>
                <w:b/>
                <w:sz w:val="18"/>
                <w:szCs w:val="18"/>
              </w:rPr>
            </w:pPr>
            <w:r w:rsidRPr="006307E5">
              <w:rPr>
                <w:rFonts w:ascii="Arial" w:eastAsia="Calibri" w:hAnsi="Arial" w:cs="Arial"/>
                <w:b/>
                <w:sz w:val="18"/>
                <w:szCs w:val="18"/>
              </w:rPr>
              <w:t xml:space="preserve">AREE </w:t>
            </w:r>
            <w:proofErr w:type="gramStart"/>
            <w:r w:rsidRPr="006307E5">
              <w:rPr>
                <w:rFonts w:ascii="Arial" w:eastAsia="Calibri" w:hAnsi="Arial" w:cs="Arial"/>
                <w:b/>
                <w:sz w:val="18"/>
                <w:szCs w:val="18"/>
              </w:rPr>
              <w:t>DI  FORZA</w:t>
            </w:r>
            <w:proofErr w:type="gramEnd"/>
            <w:r w:rsidRPr="006307E5">
              <w:rPr>
                <w:rFonts w:ascii="Arial" w:eastAsia="Calibri" w:hAnsi="Arial" w:cs="Arial"/>
                <w:b/>
                <w:sz w:val="18"/>
                <w:szCs w:val="18"/>
              </w:rPr>
              <w:t xml:space="preserve"> NELLE DIMENSIONI </w:t>
            </w:r>
            <w:r w:rsidRPr="006307E5">
              <w:rPr>
                <w:rFonts w:ascii="Arial" w:eastAsia="Arial" w:hAnsi="Arial" w:cs="Arial"/>
                <w:b/>
                <w:bCs/>
                <w:w w:val="105"/>
                <w:sz w:val="18"/>
                <w:szCs w:val="18"/>
                <w:lang w:eastAsia="it-IT"/>
              </w:rPr>
              <w:t>CITATE</w:t>
            </w:r>
          </w:p>
          <w:p w14:paraId="51EEDAFE" w14:textId="77777777" w:rsidR="007B1608" w:rsidRPr="006307E5" w:rsidRDefault="007B1608">
            <w:pPr>
              <w:widowControl w:val="0"/>
              <w:suppressAutoHyphens w:val="0"/>
              <w:kinsoku w:val="0"/>
              <w:ind w:right="142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3542ADF" w14:textId="77777777" w:rsidR="007B1608" w:rsidRPr="006307E5" w:rsidRDefault="007B1608">
            <w:pPr>
              <w:widowControl w:val="0"/>
              <w:suppressAutoHyphens w:val="0"/>
              <w:kinsoku w:val="0"/>
              <w:ind w:right="142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EFD9CBA" w14:textId="77777777" w:rsidR="007B1608" w:rsidRPr="006307E5" w:rsidRDefault="007B1608" w:rsidP="004D0EBC">
            <w:pPr>
              <w:widowControl w:val="0"/>
              <w:suppressAutoHyphens w:val="0"/>
              <w:kinsoku w:val="0"/>
              <w:spacing w:before="120" w:after="120"/>
              <w:ind w:right="-108"/>
              <w:rPr>
                <w:rFonts w:ascii="Arial" w:eastAsia="Calibri" w:hAnsi="Arial" w:cs="Arial"/>
                <w:b/>
                <w:bCs/>
                <w:w w:val="105"/>
                <w:sz w:val="18"/>
                <w:szCs w:val="18"/>
                <w:lang w:eastAsia="it-IT"/>
              </w:rPr>
            </w:pPr>
          </w:p>
        </w:tc>
      </w:tr>
    </w:tbl>
    <w:p w14:paraId="3E69281D" w14:textId="77777777" w:rsidR="00396364" w:rsidRPr="006307E5" w:rsidRDefault="00396364">
      <w:pPr>
        <w:pageBreakBefore/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388"/>
        <w:gridCol w:w="6"/>
        <w:gridCol w:w="1701"/>
        <w:gridCol w:w="1722"/>
        <w:gridCol w:w="2439"/>
      </w:tblGrid>
      <w:tr w:rsidR="00396364" w:rsidRPr="006307E5" w14:paraId="7646C46B" w14:textId="77777777">
        <w:trPr>
          <w:trHeight w:val="180"/>
        </w:trPr>
        <w:tc>
          <w:tcPr>
            <w:tcW w:w="102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34A910" w14:textId="77777777" w:rsidR="00396364" w:rsidRPr="006307E5" w:rsidRDefault="00396364">
            <w:pPr>
              <w:spacing w:before="240" w:after="240"/>
            </w:pPr>
            <w:r w:rsidRPr="006307E5"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  <w:t>ALTRE CARATTERISTICHE DEL PROCESSO DI APPRENDIMENTO</w:t>
            </w:r>
          </w:p>
        </w:tc>
      </w:tr>
      <w:tr w:rsidR="00396364" w:rsidRPr="006307E5" w14:paraId="7E267858" w14:textId="77777777">
        <w:trPr>
          <w:trHeight w:val="180"/>
        </w:trPr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EA3582" w14:textId="77777777" w:rsidR="00396364" w:rsidRPr="006307E5" w:rsidRDefault="00396364">
            <w:pPr>
              <w:snapToGrid w:val="0"/>
              <w:rPr>
                <w:rFonts w:ascii="Arial" w:eastAsia="Calibri" w:hAnsi="Arial" w:cs="Arial"/>
                <w:b/>
                <w:sz w:val="22"/>
                <w:szCs w:val="22"/>
              </w:rPr>
            </w:pPr>
          </w:p>
          <w:p w14:paraId="1B1380CA" w14:textId="77777777" w:rsidR="00396364" w:rsidRPr="006307E5" w:rsidRDefault="00396364">
            <w:pPr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6307E5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6307E5">
              <w:rPr>
                <w:rFonts w:ascii="Arial" w:eastAsia="Calibri" w:hAnsi="Arial" w:cs="Arial"/>
                <w:sz w:val="20"/>
                <w:szCs w:val="20"/>
              </w:rPr>
              <w:t>(Dati rilevabili se presenti nella diagnosi)</w:t>
            </w:r>
          </w:p>
        </w:tc>
        <w:tc>
          <w:tcPr>
            <w:tcW w:w="58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408093" w14:textId="77777777" w:rsidR="00396364" w:rsidRPr="006307E5" w:rsidRDefault="00396364">
            <w:pPr>
              <w:spacing w:before="120" w:after="120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6307E5">
              <w:rPr>
                <w:rFonts w:ascii="Arial" w:eastAsia="Calibri" w:hAnsi="Arial" w:cs="Arial"/>
                <w:b/>
                <w:sz w:val="20"/>
                <w:szCs w:val="20"/>
              </w:rPr>
              <w:t>OSSERVAZIONE IN CLASSE</w:t>
            </w:r>
          </w:p>
          <w:p w14:paraId="03917447" w14:textId="77777777" w:rsidR="00396364" w:rsidRPr="006307E5" w:rsidRDefault="00396364">
            <w:pPr>
              <w:spacing w:before="120" w:after="120"/>
              <w:jc w:val="center"/>
            </w:pPr>
            <w:r w:rsidRPr="006307E5">
              <w:rPr>
                <w:rFonts w:ascii="Arial" w:eastAsia="Calibri" w:hAnsi="Arial" w:cs="Arial"/>
                <w:sz w:val="20"/>
                <w:szCs w:val="20"/>
              </w:rPr>
              <w:t>(dati rilevati direttamente dagli insegnanti)</w:t>
            </w:r>
          </w:p>
        </w:tc>
      </w:tr>
      <w:tr w:rsidR="00396364" w:rsidRPr="006307E5" w14:paraId="327D33E9" w14:textId="77777777">
        <w:trPr>
          <w:trHeight w:val="664"/>
        </w:trPr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E3BCC9" w14:textId="77777777" w:rsidR="00396364" w:rsidRPr="006307E5" w:rsidRDefault="00396364">
            <w:pPr>
              <w:widowControl w:val="0"/>
              <w:suppressAutoHyphens w:val="0"/>
              <w:kinsoku w:val="0"/>
              <w:spacing w:before="120" w:after="120"/>
              <w:ind w:left="74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proofErr w:type="gramStart"/>
            <w:r w:rsidRPr="006307E5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PROPRIETÀ  LINGUISTICA</w:t>
            </w:r>
            <w:proofErr w:type="gramEnd"/>
          </w:p>
        </w:tc>
        <w:tc>
          <w:tcPr>
            <w:tcW w:w="58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E2563" w14:textId="77777777" w:rsidR="00396364" w:rsidRPr="006307E5" w:rsidRDefault="00396364">
            <w:pPr>
              <w:widowControl w:val="0"/>
              <w:suppressAutoHyphens w:val="0"/>
              <w:kinsoku w:val="0"/>
              <w:spacing w:before="120" w:after="120"/>
              <w:ind w:left="74"/>
              <w:jc w:val="center"/>
            </w:pPr>
            <w:proofErr w:type="gramStart"/>
            <w:r w:rsidRPr="006307E5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PROPRIETÀ  LINGUISTICA</w:t>
            </w:r>
            <w:proofErr w:type="gramEnd"/>
          </w:p>
        </w:tc>
      </w:tr>
      <w:tr w:rsidR="00396364" w:rsidRPr="006307E5" w14:paraId="372B40DC" w14:textId="77777777">
        <w:trPr>
          <w:trHeight w:val="180"/>
        </w:trPr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83D4F89" w14:textId="77777777" w:rsidR="00396364" w:rsidRPr="006307E5" w:rsidRDefault="00396364">
            <w:pPr>
              <w:widowControl w:val="0"/>
              <w:suppressAutoHyphens w:val="0"/>
              <w:kinsoku w:val="0"/>
              <w:snapToGrid w:val="0"/>
              <w:ind w:left="1069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58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20DEBC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right="-108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difficoltà nella strutturazione della frase</w:t>
            </w:r>
          </w:p>
          <w:p w14:paraId="0F0DB355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right="-108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difficoltà nel reperimento lessicale</w:t>
            </w:r>
          </w:p>
          <w:p w14:paraId="1BA57FF9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right="-108" w:hanging="142"/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difficoltà nell’esposizione orale</w:t>
            </w:r>
          </w:p>
        </w:tc>
      </w:tr>
      <w:tr w:rsidR="00396364" w:rsidRPr="006307E5" w14:paraId="60911C6C" w14:textId="77777777">
        <w:trPr>
          <w:trHeight w:val="180"/>
        </w:trPr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6403C1" w14:textId="77777777" w:rsidR="00396364" w:rsidRPr="006307E5" w:rsidRDefault="00396364">
            <w:pPr>
              <w:widowControl w:val="0"/>
              <w:suppressAutoHyphens w:val="0"/>
              <w:kinsoku w:val="0"/>
              <w:spacing w:before="120" w:after="120"/>
              <w:ind w:left="74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MEMORIA</w:t>
            </w:r>
          </w:p>
        </w:tc>
        <w:tc>
          <w:tcPr>
            <w:tcW w:w="58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0AFB2" w14:textId="77777777" w:rsidR="00396364" w:rsidRPr="006307E5" w:rsidRDefault="00396364">
            <w:pPr>
              <w:widowControl w:val="0"/>
              <w:tabs>
                <w:tab w:val="left" w:pos="2444"/>
              </w:tabs>
              <w:suppressAutoHyphens w:val="0"/>
              <w:kinsoku w:val="0"/>
              <w:spacing w:before="120" w:after="120"/>
              <w:ind w:left="74"/>
              <w:jc w:val="center"/>
            </w:pPr>
            <w:r w:rsidRPr="006307E5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MEMORIA</w:t>
            </w:r>
          </w:p>
        </w:tc>
      </w:tr>
      <w:tr w:rsidR="00396364" w:rsidRPr="006307E5" w14:paraId="4AE59BDE" w14:textId="77777777">
        <w:trPr>
          <w:trHeight w:val="180"/>
        </w:trPr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FC567E" w14:textId="77777777" w:rsidR="00396364" w:rsidRPr="006307E5" w:rsidRDefault="00396364">
            <w:pPr>
              <w:widowControl w:val="0"/>
              <w:suppressAutoHyphens w:val="0"/>
              <w:kinsoku w:val="0"/>
              <w:snapToGrid w:val="0"/>
              <w:ind w:left="1069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58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8EF1E6" w14:textId="77777777" w:rsidR="00396364" w:rsidRPr="006307E5" w:rsidRDefault="00396364">
            <w:pPr>
              <w:autoSpaceDE w:val="0"/>
              <w:spacing w:before="120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hAnsi="Arial" w:cs="Arial"/>
                <w:b/>
                <w:sz w:val="22"/>
                <w:szCs w:val="22"/>
              </w:rPr>
              <w:t xml:space="preserve">Difficoltà nel memorizzare: </w:t>
            </w:r>
          </w:p>
          <w:p w14:paraId="26E2BB08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right="-108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categorizzazioni  </w:t>
            </w:r>
          </w:p>
          <w:p w14:paraId="632DD767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right="-108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formule, strutture grammaticali, algoritmi (tabelline, nomi, date …) </w:t>
            </w:r>
          </w:p>
          <w:p w14:paraId="70AD7EC7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right="-108" w:hanging="142"/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sequenze e procedure</w:t>
            </w:r>
            <w:r w:rsidRPr="006307E5">
              <w:rPr>
                <w:rFonts w:ascii="Comic Sans MS" w:eastAsia="Calibri" w:hAnsi="Comic Sans MS" w:cs="Arial"/>
                <w:bCs/>
                <w:w w:val="105"/>
                <w:sz w:val="20"/>
                <w:szCs w:val="22"/>
                <w:lang w:eastAsia="it-IT"/>
              </w:rPr>
              <w:t xml:space="preserve">  </w:t>
            </w:r>
          </w:p>
        </w:tc>
      </w:tr>
      <w:tr w:rsidR="00396364" w:rsidRPr="006307E5" w14:paraId="64E38734" w14:textId="77777777">
        <w:trPr>
          <w:trHeight w:val="180"/>
        </w:trPr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996BFD" w14:textId="77777777" w:rsidR="00396364" w:rsidRPr="006307E5" w:rsidRDefault="00396364">
            <w:pPr>
              <w:widowControl w:val="0"/>
              <w:suppressAutoHyphens w:val="0"/>
              <w:kinsoku w:val="0"/>
              <w:spacing w:before="120" w:after="120"/>
              <w:ind w:left="74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ATTENZIONE</w:t>
            </w:r>
          </w:p>
        </w:tc>
        <w:tc>
          <w:tcPr>
            <w:tcW w:w="58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D0A8AB" w14:textId="77777777" w:rsidR="00396364" w:rsidRPr="006307E5" w:rsidRDefault="00396364">
            <w:pPr>
              <w:widowControl w:val="0"/>
              <w:suppressAutoHyphens w:val="0"/>
              <w:kinsoku w:val="0"/>
              <w:spacing w:before="120" w:after="120"/>
              <w:ind w:left="74"/>
              <w:jc w:val="center"/>
            </w:pPr>
            <w:r w:rsidRPr="006307E5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ATTENZIONE</w:t>
            </w:r>
          </w:p>
        </w:tc>
      </w:tr>
      <w:tr w:rsidR="00396364" w:rsidRPr="006307E5" w14:paraId="6E9BF8F0" w14:textId="77777777">
        <w:trPr>
          <w:trHeight w:val="180"/>
        </w:trPr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C6C2FD" w14:textId="77777777" w:rsidR="00396364" w:rsidRPr="006307E5" w:rsidRDefault="00396364">
            <w:pPr>
              <w:widowControl w:val="0"/>
              <w:suppressAutoHyphens w:val="0"/>
              <w:kinsoku w:val="0"/>
              <w:snapToGrid w:val="0"/>
              <w:ind w:left="142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58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33295E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right="-108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attenzione </w:t>
            </w:r>
            <w:proofErr w:type="spellStart"/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visuo</w:t>
            </w:r>
            <w:proofErr w:type="spellEnd"/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 xml:space="preserve">-spaziale </w:t>
            </w:r>
          </w:p>
          <w:p w14:paraId="18C6E39A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right="-108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selettiva</w:t>
            </w:r>
          </w:p>
          <w:p w14:paraId="21164684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right="-108" w:hanging="142"/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intensiva</w:t>
            </w:r>
          </w:p>
        </w:tc>
      </w:tr>
      <w:tr w:rsidR="00396364" w:rsidRPr="006307E5" w14:paraId="05F874AC" w14:textId="77777777">
        <w:trPr>
          <w:trHeight w:val="180"/>
        </w:trPr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A9F7DC" w14:textId="77777777" w:rsidR="00396364" w:rsidRPr="006307E5" w:rsidRDefault="00396364">
            <w:pPr>
              <w:widowControl w:val="0"/>
              <w:suppressAutoHyphens w:val="0"/>
              <w:kinsoku w:val="0"/>
              <w:spacing w:before="120" w:after="120"/>
              <w:ind w:left="74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AFFATICABILITÀ</w:t>
            </w:r>
          </w:p>
        </w:tc>
        <w:tc>
          <w:tcPr>
            <w:tcW w:w="58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96A9AF" w14:textId="77777777" w:rsidR="00396364" w:rsidRPr="006307E5" w:rsidRDefault="00396364">
            <w:pPr>
              <w:widowControl w:val="0"/>
              <w:suppressAutoHyphens w:val="0"/>
              <w:kinsoku w:val="0"/>
              <w:spacing w:before="120" w:after="120"/>
              <w:ind w:left="74" w:right="142"/>
              <w:jc w:val="center"/>
            </w:pPr>
            <w:r w:rsidRPr="006307E5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AFFATICABILITÀ</w:t>
            </w:r>
          </w:p>
        </w:tc>
      </w:tr>
      <w:tr w:rsidR="00396364" w:rsidRPr="006307E5" w14:paraId="7AE435D0" w14:textId="77777777">
        <w:trPr>
          <w:trHeight w:val="180"/>
        </w:trPr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A092A6" w14:textId="77777777" w:rsidR="00396364" w:rsidRPr="006307E5" w:rsidRDefault="00396364">
            <w:pPr>
              <w:widowControl w:val="0"/>
              <w:suppressAutoHyphens w:val="0"/>
              <w:kinsoku w:val="0"/>
              <w:snapToGrid w:val="0"/>
              <w:ind w:left="142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26AB91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right="-108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Sì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90BB89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right="-108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poco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7732C9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right="-108" w:hanging="142"/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No</w:t>
            </w:r>
          </w:p>
        </w:tc>
      </w:tr>
      <w:tr w:rsidR="00396364" w:rsidRPr="006307E5" w14:paraId="459FED11" w14:textId="77777777">
        <w:trPr>
          <w:trHeight w:val="180"/>
        </w:trPr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F162E0" w14:textId="77777777" w:rsidR="00396364" w:rsidRPr="006307E5" w:rsidRDefault="00396364">
            <w:pPr>
              <w:widowControl w:val="0"/>
              <w:suppressAutoHyphens w:val="0"/>
              <w:kinsoku w:val="0"/>
              <w:spacing w:before="120" w:after="120"/>
              <w:ind w:left="74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PRASSIE</w:t>
            </w:r>
          </w:p>
        </w:tc>
        <w:tc>
          <w:tcPr>
            <w:tcW w:w="58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6AFE06" w14:textId="77777777" w:rsidR="00396364" w:rsidRPr="006307E5" w:rsidRDefault="00396364">
            <w:pPr>
              <w:widowControl w:val="0"/>
              <w:suppressAutoHyphens w:val="0"/>
              <w:kinsoku w:val="0"/>
              <w:spacing w:before="120" w:after="120"/>
              <w:ind w:left="74"/>
              <w:jc w:val="center"/>
            </w:pPr>
            <w:r w:rsidRPr="006307E5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PRASSIE</w:t>
            </w:r>
          </w:p>
        </w:tc>
      </w:tr>
      <w:tr w:rsidR="00396364" w:rsidRPr="006307E5" w14:paraId="7FF2BB5F" w14:textId="77777777">
        <w:trPr>
          <w:trHeight w:val="180"/>
        </w:trPr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568A8E" w14:textId="77777777" w:rsidR="00396364" w:rsidRPr="006307E5" w:rsidRDefault="00396364">
            <w:pPr>
              <w:widowControl w:val="0"/>
              <w:suppressAutoHyphens w:val="0"/>
              <w:kinsoku w:val="0"/>
              <w:snapToGrid w:val="0"/>
              <w:ind w:left="142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58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0E3A35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right="-108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difficoltà di esecuzione</w:t>
            </w:r>
          </w:p>
          <w:p w14:paraId="1EDBEE2E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right="-108" w:hanging="142"/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difficoltà di pianificazione</w:t>
            </w:r>
          </w:p>
          <w:p w14:paraId="764D15E7" w14:textId="77777777" w:rsidR="00396364" w:rsidRPr="006307E5" w:rsidRDefault="00396364">
            <w:pPr>
              <w:widowControl w:val="0"/>
              <w:numPr>
                <w:ilvl w:val="0"/>
                <w:numId w:val="7"/>
              </w:numPr>
              <w:suppressAutoHyphens w:val="0"/>
              <w:kinsoku w:val="0"/>
              <w:spacing w:before="120" w:after="120"/>
              <w:ind w:left="199" w:right="-108" w:hanging="142"/>
              <w:rPr>
                <w:rFonts w:ascii="Arial" w:eastAsia="Calibri" w:hAnsi="Arial" w:cs="Arial"/>
                <w:bCs/>
                <w:w w:val="105"/>
                <w:sz w:val="22"/>
                <w:szCs w:val="22"/>
                <w:lang w:eastAsia="it-IT"/>
              </w:rPr>
            </w:pPr>
            <w:r w:rsidRPr="006307E5">
              <w:rPr>
                <w:rFonts w:ascii="Arial" w:eastAsia="Calibri" w:hAnsi="Arial" w:cs="Arial"/>
                <w:bCs/>
                <w:w w:val="105"/>
                <w:sz w:val="20"/>
                <w:szCs w:val="20"/>
                <w:lang w:eastAsia="it-IT"/>
              </w:rPr>
              <w:t>difficoltà di programmazione e progettazione</w:t>
            </w:r>
          </w:p>
          <w:p w14:paraId="064E2BCB" w14:textId="77777777" w:rsidR="00396364" w:rsidRPr="006307E5" w:rsidRDefault="00396364">
            <w:pPr>
              <w:widowControl w:val="0"/>
              <w:suppressAutoHyphens w:val="0"/>
              <w:kinsoku w:val="0"/>
              <w:ind w:left="743"/>
              <w:contextualSpacing/>
              <w:rPr>
                <w:rFonts w:ascii="Arial" w:eastAsia="Calibri" w:hAnsi="Arial" w:cs="Arial"/>
                <w:bCs/>
                <w:w w:val="105"/>
                <w:sz w:val="22"/>
                <w:szCs w:val="22"/>
                <w:lang w:eastAsia="it-IT"/>
              </w:rPr>
            </w:pPr>
          </w:p>
        </w:tc>
      </w:tr>
      <w:tr w:rsidR="00396364" w:rsidRPr="006307E5" w14:paraId="5FA145E3" w14:textId="77777777" w:rsidTr="00394099">
        <w:tblPrEx>
          <w:tblCellMar>
            <w:left w:w="70" w:type="dxa"/>
            <w:right w:w="70" w:type="dxa"/>
          </w:tblCellMar>
        </w:tblPrEx>
        <w:trPr>
          <w:trHeight w:val="1150"/>
        </w:trPr>
        <w:tc>
          <w:tcPr>
            <w:tcW w:w="43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1E0B274C" w14:textId="77777777" w:rsidR="00396364" w:rsidRPr="006307E5" w:rsidRDefault="00394099">
            <w:pPr>
              <w:widowControl w:val="0"/>
              <w:suppressAutoHyphens w:val="0"/>
              <w:kinsoku w:val="0"/>
              <w:spacing w:before="120" w:after="120"/>
              <w:ind w:left="74"/>
              <w:rPr>
                <w:rFonts w:ascii="Arial" w:eastAsia="Calibri" w:hAnsi="Arial" w:cs="Arial"/>
                <w:b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/>
                <w:sz w:val="20"/>
                <w:szCs w:val="20"/>
                <w:lang w:eastAsia="it-IT"/>
              </w:rPr>
              <w:t>PUNTI DI FORZA</w:t>
            </w:r>
          </w:p>
        </w:tc>
        <w:tc>
          <w:tcPr>
            <w:tcW w:w="58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2CEF44C9" w14:textId="77777777" w:rsidR="00396364" w:rsidRPr="006307E5" w:rsidRDefault="00394099" w:rsidP="00394099">
            <w:pPr>
              <w:widowControl w:val="0"/>
              <w:suppressAutoHyphens w:val="0"/>
              <w:kinsoku w:val="0"/>
              <w:spacing w:before="120" w:after="120"/>
              <w:ind w:left="74"/>
              <w:jc w:val="center"/>
              <w:rPr>
                <w:rFonts w:ascii="Arial" w:eastAsia="Calibri" w:hAnsi="Arial" w:cs="Arial"/>
                <w:b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/>
                <w:sz w:val="20"/>
                <w:szCs w:val="20"/>
                <w:lang w:eastAsia="it-IT"/>
              </w:rPr>
              <w:t>PUNTI DI FORZA</w:t>
            </w:r>
          </w:p>
          <w:p w14:paraId="722E9301" w14:textId="77777777" w:rsidR="00394099" w:rsidRPr="006307E5" w:rsidRDefault="00394099" w:rsidP="008845F3">
            <w:pPr>
              <w:widowControl w:val="0"/>
              <w:suppressAutoHyphens w:val="0"/>
              <w:kinsoku w:val="0"/>
              <w:spacing w:before="120" w:after="120"/>
              <w:ind w:left="74"/>
              <w:rPr>
                <w:rFonts w:ascii="Arial" w:eastAsia="Calibri" w:hAnsi="Arial" w:cs="Arial"/>
                <w:b/>
                <w:sz w:val="20"/>
                <w:szCs w:val="20"/>
                <w:lang w:eastAsia="it-IT"/>
              </w:rPr>
            </w:pPr>
          </w:p>
          <w:p w14:paraId="7FCA9235" w14:textId="77777777" w:rsidR="00394099" w:rsidRPr="006307E5" w:rsidRDefault="00394099" w:rsidP="00394099">
            <w:pPr>
              <w:widowControl w:val="0"/>
              <w:suppressAutoHyphens w:val="0"/>
              <w:kinsoku w:val="0"/>
              <w:spacing w:before="120" w:after="120"/>
              <w:ind w:left="74"/>
              <w:jc w:val="center"/>
              <w:rPr>
                <w:rFonts w:ascii="Arial" w:eastAsia="Calibri" w:hAnsi="Arial" w:cs="Arial"/>
                <w:b/>
                <w:sz w:val="20"/>
                <w:szCs w:val="20"/>
                <w:lang w:eastAsia="it-IT"/>
              </w:rPr>
            </w:pPr>
          </w:p>
          <w:p w14:paraId="1957FD68" w14:textId="77777777" w:rsidR="00394099" w:rsidRPr="006307E5" w:rsidRDefault="00394099" w:rsidP="00394099">
            <w:pPr>
              <w:widowControl w:val="0"/>
              <w:suppressAutoHyphens w:val="0"/>
              <w:kinsoku w:val="0"/>
              <w:spacing w:before="120" w:after="120"/>
              <w:ind w:left="74"/>
              <w:jc w:val="center"/>
            </w:pPr>
          </w:p>
        </w:tc>
      </w:tr>
      <w:tr w:rsidR="00394099" w:rsidRPr="006307E5" w14:paraId="0816DC05" w14:textId="77777777" w:rsidTr="00394099">
        <w:tblPrEx>
          <w:tblCellMar>
            <w:left w:w="70" w:type="dxa"/>
            <w:right w:w="70" w:type="dxa"/>
          </w:tblCellMar>
        </w:tblPrEx>
        <w:trPr>
          <w:trHeight w:val="1185"/>
        </w:trPr>
        <w:tc>
          <w:tcPr>
            <w:tcW w:w="43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02FDC4" w14:textId="77777777" w:rsidR="00394099" w:rsidRPr="006307E5" w:rsidRDefault="00394099" w:rsidP="00394099">
            <w:pPr>
              <w:widowControl w:val="0"/>
              <w:kinsoku w:val="0"/>
              <w:spacing w:before="120" w:after="120"/>
              <w:ind w:left="74"/>
              <w:rPr>
                <w:rFonts w:ascii="Arial" w:eastAsia="Calibri" w:hAnsi="Arial" w:cs="Arial"/>
                <w:b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/>
                <w:sz w:val="20"/>
                <w:szCs w:val="20"/>
                <w:lang w:eastAsia="it-IT"/>
              </w:rPr>
              <w:t>ALTRO</w:t>
            </w:r>
          </w:p>
        </w:tc>
        <w:tc>
          <w:tcPr>
            <w:tcW w:w="5868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CE1C0D" w14:textId="77777777" w:rsidR="00394099" w:rsidRPr="006307E5" w:rsidRDefault="005518C0" w:rsidP="00394099">
            <w:pPr>
              <w:widowControl w:val="0"/>
              <w:kinsoku w:val="0"/>
              <w:spacing w:before="120" w:after="120"/>
              <w:ind w:left="74"/>
              <w:jc w:val="center"/>
              <w:rPr>
                <w:rFonts w:ascii="Arial" w:eastAsia="Calibri" w:hAnsi="Arial" w:cs="Arial"/>
                <w:b/>
                <w:sz w:val="20"/>
                <w:szCs w:val="20"/>
                <w:lang w:eastAsia="it-IT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  <w:lang w:eastAsia="it-IT"/>
              </w:rPr>
              <w:t xml:space="preserve"> </w:t>
            </w:r>
            <w:r w:rsidR="00394099" w:rsidRPr="006307E5">
              <w:rPr>
                <w:rFonts w:ascii="Arial" w:eastAsia="Calibri" w:hAnsi="Arial" w:cs="Arial"/>
                <w:b/>
                <w:sz w:val="20"/>
                <w:szCs w:val="20"/>
                <w:lang w:eastAsia="it-IT"/>
              </w:rPr>
              <w:t>ALTRO</w:t>
            </w:r>
          </w:p>
        </w:tc>
      </w:tr>
    </w:tbl>
    <w:p w14:paraId="70034F41" w14:textId="77777777" w:rsidR="00396364" w:rsidRPr="006307E5" w:rsidRDefault="00396364">
      <w:pPr>
        <w:widowControl w:val="0"/>
        <w:suppressAutoHyphens w:val="0"/>
        <w:kinsoku w:val="0"/>
        <w:spacing w:after="324"/>
        <w:ind w:right="567"/>
        <w:jc w:val="both"/>
      </w:pPr>
    </w:p>
    <w:p w14:paraId="4A046D98" w14:textId="77777777" w:rsidR="00396364" w:rsidRPr="0081031F" w:rsidRDefault="00396364" w:rsidP="003A7CF0">
      <w:pPr>
        <w:pStyle w:val="Titolo1"/>
        <w:pageBreakBefore/>
        <w:jc w:val="center"/>
        <w:rPr>
          <w:rFonts w:ascii="Arial" w:hAnsi="Arial" w:cs="Arial"/>
          <w:color w:val="000000"/>
          <w:sz w:val="24"/>
          <w:szCs w:val="24"/>
        </w:rPr>
      </w:pPr>
      <w:bookmarkStart w:id="5" w:name="__RefHeading___Toc367439676"/>
      <w:bookmarkEnd w:id="5"/>
      <w:r w:rsidRPr="0081031F">
        <w:rPr>
          <w:rFonts w:ascii="Arial" w:hAnsi="Arial" w:cs="Arial"/>
          <w:color w:val="000000"/>
          <w:sz w:val="24"/>
          <w:szCs w:val="24"/>
        </w:rPr>
        <w:lastRenderedPageBreak/>
        <w:t>SEZIONE B -</w:t>
      </w:r>
      <w:r w:rsidR="003A7CF0" w:rsidRPr="0081031F">
        <w:rPr>
          <w:rFonts w:ascii="Arial" w:hAnsi="Arial" w:cs="Arial"/>
          <w:color w:val="000000"/>
          <w:sz w:val="24"/>
          <w:szCs w:val="24"/>
          <w:lang w:val="it-IT"/>
        </w:rPr>
        <w:t xml:space="preserve"> </w:t>
      </w:r>
      <w:r w:rsidRPr="0081031F">
        <w:rPr>
          <w:rFonts w:ascii="Arial" w:hAnsi="Arial" w:cs="Arial"/>
          <w:color w:val="000000"/>
          <w:sz w:val="24"/>
          <w:szCs w:val="24"/>
        </w:rPr>
        <w:t>PARTE II</w:t>
      </w:r>
    </w:p>
    <w:p w14:paraId="26ED3929" w14:textId="77777777" w:rsidR="00396364" w:rsidRPr="0081031F" w:rsidRDefault="00396364" w:rsidP="003A7CF0">
      <w:pPr>
        <w:pStyle w:val="Titolo2"/>
        <w:jc w:val="center"/>
        <w:rPr>
          <w:rFonts w:ascii="Arial" w:hAnsi="Arial" w:cs="Arial"/>
          <w:color w:val="000000"/>
          <w:sz w:val="24"/>
          <w:szCs w:val="24"/>
        </w:rPr>
      </w:pPr>
      <w:r w:rsidRPr="0081031F">
        <w:rPr>
          <w:rFonts w:ascii="Arial" w:hAnsi="Arial" w:cs="Arial"/>
          <w:color w:val="000000"/>
          <w:sz w:val="24"/>
          <w:szCs w:val="24"/>
        </w:rPr>
        <w:t>Allievi con altri Bisogni Educativi Speciali</w:t>
      </w:r>
    </w:p>
    <w:p w14:paraId="75B6A4AC" w14:textId="77777777" w:rsidR="00396364" w:rsidRPr="003A7CF0" w:rsidRDefault="00396364">
      <w:pPr>
        <w:rPr>
          <w:rFonts w:ascii="Arial" w:hAnsi="Arial" w:cs="Arial"/>
          <w:sz w:val="20"/>
          <w:szCs w:val="20"/>
        </w:rPr>
      </w:pPr>
    </w:p>
    <w:p w14:paraId="7AD83EF6" w14:textId="77777777" w:rsidR="00396364" w:rsidRPr="003A7CF0" w:rsidRDefault="00396364">
      <w:pPr>
        <w:pStyle w:val="Nessunaspaziatura"/>
        <w:rPr>
          <w:rFonts w:ascii="Arial" w:hAnsi="Arial" w:cs="Arial"/>
          <w:i/>
          <w:sz w:val="24"/>
          <w:szCs w:val="24"/>
        </w:rPr>
      </w:pPr>
      <w:r w:rsidRPr="003A7CF0">
        <w:rPr>
          <w:rFonts w:ascii="Arial" w:hAnsi="Arial" w:cs="Arial"/>
          <w:b/>
          <w:sz w:val="24"/>
          <w:szCs w:val="24"/>
        </w:rPr>
        <w:t>Descrizione delle abilità e dei comportamenti</w:t>
      </w:r>
    </w:p>
    <w:p w14:paraId="54F45389" w14:textId="77777777" w:rsidR="00396364" w:rsidRPr="003A7CF0" w:rsidRDefault="00396364">
      <w:pPr>
        <w:pStyle w:val="Nessunaspaziatura"/>
        <w:rPr>
          <w:rFonts w:ascii="Arial" w:hAnsi="Arial" w:cs="Arial"/>
          <w:i/>
          <w:sz w:val="20"/>
          <w:szCs w:val="20"/>
        </w:rPr>
      </w:pPr>
    </w:p>
    <w:p w14:paraId="3C358576" w14:textId="77777777" w:rsidR="00396364" w:rsidRPr="003A7CF0" w:rsidRDefault="00396364" w:rsidP="009833C3">
      <w:pPr>
        <w:pStyle w:val="Nessunaspaziatura"/>
        <w:jc w:val="both"/>
        <w:rPr>
          <w:rFonts w:ascii="Arial" w:hAnsi="Arial" w:cs="Arial"/>
          <w:i/>
          <w:sz w:val="20"/>
          <w:szCs w:val="20"/>
        </w:rPr>
      </w:pPr>
      <w:r w:rsidRPr="003A7CF0">
        <w:rPr>
          <w:rFonts w:ascii="Arial" w:hAnsi="Arial" w:cs="Arial"/>
          <w:i/>
          <w:sz w:val="20"/>
          <w:szCs w:val="20"/>
        </w:rPr>
        <w:t xml:space="preserve">Rientrano in questa sezione </w:t>
      </w:r>
      <w:r w:rsidR="009833C3" w:rsidRPr="003A7CF0">
        <w:rPr>
          <w:rFonts w:ascii="Arial" w:hAnsi="Arial" w:cs="Arial"/>
          <w:i/>
          <w:sz w:val="20"/>
          <w:szCs w:val="20"/>
        </w:rPr>
        <w:t>eventuali altre</w:t>
      </w:r>
      <w:r w:rsidRPr="003A7CF0">
        <w:rPr>
          <w:rFonts w:ascii="Arial" w:hAnsi="Arial" w:cs="Arial"/>
          <w:i/>
          <w:sz w:val="20"/>
          <w:szCs w:val="20"/>
        </w:rPr>
        <w:t xml:space="preserve"> tipologie di disturbo evolutivo specifico e le situazioni di svantaggio socioeconomico, culturale e linguistico citate dalla c.m. n. 8 del 06/03/2013. Possono essere qui presi in considerazione anche i ragazzi in situazione </w:t>
      </w:r>
      <w:proofErr w:type="gramStart"/>
      <w:r w:rsidRPr="003A7CF0">
        <w:rPr>
          <w:rFonts w:ascii="Arial" w:hAnsi="Arial" w:cs="Arial"/>
          <w:i/>
          <w:sz w:val="20"/>
          <w:szCs w:val="20"/>
        </w:rPr>
        <w:t>di  malattia</w:t>
      </w:r>
      <w:proofErr w:type="gramEnd"/>
      <w:r w:rsidRPr="003A7CF0">
        <w:rPr>
          <w:rFonts w:ascii="Arial" w:hAnsi="Arial" w:cs="Arial"/>
          <w:i/>
          <w:sz w:val="20"/>
          <w:szCs w:val="20"/>
        </w:rPr>
        <w:t>, con o senza ospedalizzazione, o in situazione di istruzione domiciliare.</w:t>
      </w:r>
    </w:p>
    <w:p w14:paraId="6C4DDFC6" w14:textId="77777777" w:rsidR="00396364" w:rsidRPr="003A7CF0" w:rsidRDefault="00396364" w:rsidP="003A7CF0">
      <w:pPr>
        <w:spacing w:before="280" w:after="280" w:line="360" w:lineRule="auto"/>
        <w:ind w:right="567"/>
        <w:contextualSpacing/>
        <w:jc w:val="both"/>
        <w:rPr>
          <w:rFonts w:ascii="Arial" w:hAnsi="Arial" w:cs="Arial"/>
        </w:rPr>
      </w:pPr>
      <w:r w:rsidRPr="003A7CF0">
        <w:rPr>
          <w:rFonts w:ascii="Arial" w:hAnsi="Arial" w:cs="Arial"/>
        </w:rPr>
        <w:t xml:space="preserve">1) </w:t>
      </w:r>
      <w:r w:rsidRPr="003A7CF0">
        <w:rPr>
          <w:rFonts w:ascii="Arial" w:hAnsi="Arial" w:cs="Arial"/>
          <w:b/>
        </w:rPr>
        <w:t>DOCUMENTAZIONE</w:t>
      </w:r>
      <w:r w:rsidRPr="003A7CF0">
        <w:rPr>
          <w:rFonts w:ascii="Arial" w:hAnsi="Arial" w:cs="Arial"/>
        </w:rPr>
        <w:t xml:space="preserve"> </w:t>
      </w:r>
      <w:r w:rsidR="003A7CF0">
        <w:rPr>
          <w:rFonts w:ascii="Arial" w:hAnsi="Arial" w:cs="Arial"/>
        </w:rPr>
        <w:t xml:space="preserve">GIÀ IN POSSESSO (vedi pag. 3): </w:t>
      </w:r>
    </w:p>
    <w:p w14:paraId="028E9BF4" w14:textId="77777777" w:rsidR="00396364" w:rsidRPr="003A7CF0" w:rsidRDefault="00396364" w:rsidP="003A7CF0">
      <w:pPr>
        <w:numPr>
          <w:ilvl w:val="0"/>
          <w:numId w:val="14"/>
        </w:numPr>
        <w:spacing w:after="280" w:line="360" w:lineRule="auto"/>
        <w:ind w:right="-1"/>
        <w:rPr>
          <w:rFonts w:ascii="Arial" w:hAnsi="Arial" w:cs="Arial"/>
        </w:rPr>
      </w:pPr>
      <w:r w:rsidRPr="003A7CF0">
        <w:rPr>
          <w:rFonts w:ascii="Arial" w:hAnsi="Arial" w:cs="Arial"/>
          <w:b/>
        </w:rPr>
        <w:t xml:space="preserve">Diagnosi </w:t>
      </w:r>
      <w:proofErr w:type="gramStart"/>
      <w:r w:rsidRPr="003A7CF0">
        <w:rPr>
          <w:rFonts w:ascii="Arial" w:hAnsi="Arial" w:cs="Arial"/>
          <w:b/>
        </w:rPr>
        <w:t>clinica</w:t>
      </w:r>
      <w:r w:rsidRPr="003A7CF0">
        <w:rPr>
          <w:rFonts w:ascii="Arial" w:hAnsi="Arial" w:cs="Arial"/>
        </w:rPr>
        <w:t xml:space="preserve">  _</w:t>
      </w:r>
      <w:proofErr w:type="gramEnd"/>
      <w:r w:rsidRPr="003A7CF0">
        <w:rPr>
          <w:rFonts w:ascii="Arial" w:hAnsi="Arial" w:cs="Arial"/>
        </w:rPr>
        <w:t>__________________________________________________</w:t>
      </w:r>
      <w:r w:rsidR="003A7CF0">
        <w:rPr>
          <w:rFonts w:ascii="Arial" w:hAnsi="Arial" w:cs="Arial"/>
        </w:rPr>
        <w:t>______________</w:t>
      </w:r>
    </w:p>
    <w:p w14:paraId="34019E35" w14:textId="77777777" w:rsidR="00396364" w:rsidRPr="003A7CF0" w:rsidRDefault="00396364">
      <w:pPr>
        <w:pStyle w:val="NormaleWeb"/>
        <w:spacing w:after="0"/>
        <w:rPr>
          <w:rFonts w:ascii="Arial" w:hAnsi="Arial" w:cs="Arial"/>
          <w:b/>
        </w:rPr>
      </w:pPr>
      <w:r w:rsidRPr="003A7CF0">
        <w:rPr>
          <w:rFonts w:ascii="Arial" w:hAnsi="Arial" w:cs="Arial"/>
        </w:rPr>
        <w:t>Eventuale contatto con operatore sanitario _________</w:t>
      </w:r>
      <w:r w:rsidR="003A7CF0">
        <w:rPr>
          <w:rFonts w:ascii="Arial" w:hAnsi="Arial" w:cs="Arial"/>
        </w:rPr>
        <w:t>___________________________</w:t>
      </w:r>
    </w:p>
    <w:p w14:paraId="3D1F246F" w14:textId="77777777" w:rsidR="00396364" w:rsidRPr="003A7CF0" w:rsidRDefault="00396364">
      <w:pPr>
        <w:numPr>
          <w:ilvl w:val="0"/>
          <w:numId w:val="14"/>
        </w:numPr>
        <w:spacing w:line="360" w:lineRule="auto"/>
        <w:ind w:right="567"/>
        <w:rPr>
          <w:rFonts w:ascii="Arial" w:hAnsi="Arial" w:cs="Arial"/>
          <w:b/>
        </w:rPr>
      </w:pPr>
      <w:r w:rsidRPr="003A7CF0">
        <w:rPr>
          <w:rFonts w:ascii="Arial" w:hAnsi="Arial" w:cs="Arial"/>
          <w:b/>
        </w:rPr>
        <w:t>Documentazione di altri servizi</w:t>
      </w:r>
      <w:r w:rsidRPr="003A7CF0">
        <w:rPr>
          <w:rFonts w:ascii="Arial" w:hAnsi="Arial" w:cs="Arial"/>
        </w:rPr>
        <w:t xml:space="preserve"> non sanitari (tipologia) _______________________________ </w:t>
      </w:r>
    </w:p>
    <w:p w14:paraId="6EC5843F" w14:textId="77777777" w:rsidR="00396364" w:rsidRPr="003A7CF0" w:rsidRDefault="008845F3">
      <w:pPr>
        <w:numPr>
          <w:ilvl w:val="0"/>
          <w:numId w:val="14"/>
        </w:numPr>
        <w:spacing w:after="280" w:line="360" w:lineRule="auto"/>
        <w:ind w:right="567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</w:t>
      </w:r>
      <w:r w:rsidR="00396364" w:rsidRPr="003A7CF0">
        <w:rPr>
          <w:rFonts w:ascii="Arial" w:hAnsi="Arial" w:cs="Arial"/>
          <w:b/>
        </w:rPr>
        <w:t>Relazione del consiglio di classe/team</w:t>
      </w:r>
      <w:r w:rsidR="00396364" w:rsidRPr="003A7CF0">
        <w:rPr>
          <w:rFonts w:ascii="Arial" w:hAnsi="Arial" w:cs="Arial"/>
        </w:rPr>
        <w:t xml:space="preserve"> </w:t>
      </w:r>
    </w:p>
    <w:p w14:paraId="2A6F617E" w14:textId="77777777" w:rsidR="00396364" w:rsidRPr="003A7CF0" w:rsidRDefault="00396364">
      <w:pPr>
        <w:spacing w:before="280" w:after="280" w:line="360" w:lineRule="auto"/>
        <w:ind w:right="567"/>
        <w:contextualSpacing/>
        <w:jc w:val="both"/>
        <w:rPr>
          <w:rFonts w:ascii="Arial" w:hAnsi="Arial" w:cs="Arial"/>
        </w:rPr>
      </w:pPr>
      <w:r w:rsidRPr="003A7CF0">
        <w:rPr>
          <w:rFonts w:ascii="Arial" w:hAnsi="Arial" w:cs="Arial"/>
        </w:rPr>
        <w:t>Redatta in data</w:t>
      </w:r>
      <w:r w:rsidR="00255A5D">
        <w:rPr>
          <w:rFonts w:ascii="Arial" w:hAnsi="Arial" w:cs="Arial"/>
        </w:rPr>
        <w:t xml:space="preserve"> </w:t>
      </w:r>
      <w:r w:rsidR="00F101FD">
        <w:rPr>
          <w:rFonts w:ascii="Arial" w:hAnsi="Arial" w:cs="Arial"/>
          <w:b/>
        </w:rPr>
        <w:t>___________________</w:t>
      </w:r>
    </w:p>
    <w:p w14:paraId="0DFBFB50" w14:textId="77777777" w:rsidR="00396364" w:rsidRPr="003A7CF0" w:rsidRDefault="00396364">
      <w:pPr>
        <w:spacing w:before="280" w:after="280" w:line="360" w:lineRule="auto"/>
        <w:ind w:right="567"/>
        <w:contextualSpacing/>
        <w:jc w:val="both"/>
        <w:rPr>
          <w:rFonts w:ascii="Arial" w:hAnsi="Arial" w:cs="Arial"/>
        </w:rPr>
      </w:pPr>
    </w:p>
    <w:p w14:paraId="16E4EC0E" w14:textId="77777777" w:rsidR="00396364" w:rsidRPr="003A7CF0" w:rsidRDefault="00396364">
      <w:pPr>
        <w:spacing w:before="280" w:after="280" w:line="360" w:lineRule="auto"/>
        <w:ind w:right="567"/>
        <w:contextualSpacing/>
        <w:jc w:val="both"/>
        <w:rPr>
          <w:rFonts w:ascii="Arial" w:hAnsi="Arial" w:cs="Arial"/>
        </w:rPr>
      </w:pPr>
      <w:r w:rsidRPr="003A7CF0">
        <w:rPr>
          <w:rFonts w:ascii="Arial" w:hAnsi="Arial" w:cs="Arial"/>
        </w:rPr>
        <w:t xml:space="preserve">2) </w:t>
      </w:r>
      <w:r w:rsidRPr="003A7CF0">
        <w:rPr>
          <w:rFonts w:ascii="Arial" w:hAnsi="Arial" w:cs="Arial"/>
          <w:b/>
        </w:rPr>
        <w:t xml:space="preserve">INFORMAZIONI </w:t>
      </w:r>
      <w:r w:rsidRPr="003A7CF0">
        <w:rPr>
          <w:rFonts w:ascii="Arial" w:hAnsi="Arial" w:cs="Arial"/>
        </w:rPr>
        <w:t xml:space="preserve">SPECIFICHE DESUNTE DAI DOCUMENTI SOPRA INDICATI </w:t>
      </w:r>
    </w:p>
    <w:p w14:paraId="67408D35" w14:textId="77777777" w:rsidR="00396364" w:rsidRDefault="00396364">
      <w:pPr>
        <w:spacing w:before="280" w:after="280" w:line="360" w:lineRule="auto"/>
        <w:ind w:right="567"/>
        <w:contextualSpacing/>
        <w:jc w:val="both"/>
        <w:rPr>
          <w:rFonts w:ascii="Arial" w:hAnsi="Arial" w:cs="Arial"/>
        </w:rPr>
      </w:pPr>
      <w:r w:rsidRPr="003A7CF0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</w:t>
      </w:r>
      <w:r w:rsidR="003A7CF0">
        <w:rPr>
          <w:rFonts w:ascii="Arial" w:hAnsi="Arial" w:cs="Arial"/>
        </w:rPr>
        <w:t>________________________________________________________________________________</w:t>
      </w:r>
    </w:p>
    <w:p w14:paraId="327605F8" w14:textId="77777777" w:rsidR="003A7CF0" w:rsidRPr="003A7CF0" w:rsidRDefault="003A7CF0">
      <w:pPr>
        <w:spacing w:before="280" w:after="280" w:line="360" w:lineRule="auto"/>
        <w:ind w:right="567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4CFBB28" w14:textId="77777777" w:rsidR="00396364" w:rsidRPr="003A7CF0" w:rsidRDefault="00396364">
      <w:pPr>
        <w:spacing w:before="280" w:after="280" w:line="360" w:lineRule="auto"/>
        <w:ind w:right="567"/>
        <w:contextualSpacing/>
        <w:jc w:val="both"/>
        <w:rPr>
          <w:rFonts w:ascii="Arial" w:hAnsi="Arial" w:cs="Arial"/>
        </w:rPr>
      </w:pPr>
    </w:p>
    <w:p w14:paraId="604BD2FC" w14:textId="77777777" w:rsidR="00396364" w:rsidRPr="003A7CF0" w:rsidRDefault="00396364">
      <w:pPr>
        <w:spacing w:before="280" w:after="280" w:line="360" w:lineRule="auto"/>
        <w:ind w:right="567"/>
        <w:contextualSpacing/>
        <w:jc w:val="both"/>
        <w:rPr>
          <w:rFonts w:ascii="Arial" w:hAnsi="Arial" w:cs="Arial"/>
          <w:sz w:val="22"/>
          <w:szCs w:val="22"/>
        </w:rPr>
      </w:pPr>
      <w:r w:rsidRPr="003A7CF0">
        <w:rPr>
          <w:rFonts w:ascii="Arial" w:hAnsi="Arial" w:cs="Arial"/>
        </w:rPr>
        <w:t>3)</w:t>
      </w:r>
      <w:r w:rsidRPr="003A7CF0">
        <w:rPr>
          <w:rFonts w:ascii="Arial" w:hAnsi="Arial" w:cs="Arial"/>
          <w:b/>
        </w:rPr>
        <w:t xml:space="preserve"> DESCRIZIONE </w:t>
      </w:r>
      <w:r w:rsidRPr="003A7CF0">
        <w:rPr>
          <w:rFonts w:ascii="Arial" w:hAnsi="Arial" w:cs="Arial"/>
        </w:rPr>
        <w:t xml:space="preserve">DELLE ABILITÀ E DEI COMPORTAMENTI OSSERVABILI A SCUOLA DA PARTE DEI DOCENTI DI CLASSE </w:t>
      </w:r>
    </w:p>
    <w:p w14:paraId="57E9E549" w14:textId="77777777" w:rsidR="00396364" w:rsidRPr="004650F5" w:rsidRDefault="00396364" w:rsidP="003A7CF0">
      <w:pPr>
        <w:numPr>
          <w:ilvl w:val="0"/>
          <w:numId w:val="8"/>
        </w:numPr>
        <w:spacing w:after="280"/>
        <w:ind w:right="567"/>
        <w:jc w:val="both"/>
        <w:rPr>
          <w:rFonts w:ascii="Arial" w:hAnsi="Arial" w:cs="Arial"/>
          <w:sz w:val="20"/>
          <w:szCs w:val="20"/>
        </w:rPr>
      </w:pPr>
      <w:r w:rsidRPr="004650F5">
        <w:rPr>
          <w:rFonts w:ascii="Arial" w:hAnsi="Arial" w:cs="Arial"/>
          <w:sz w:val="20"/>
          <w:szCs w:val="20"/>
        </w:rPr>
        <w:t xml:space="preserve">per </w:t>
      </w:r>
      <w:r w:rsidRPr="004650F5">
        <w:rPr>
          <w:rFonts w:ascii="Arial" w:hAnsi="Arial" w:cs="Arial"/>
          <w:b/>
          <w:sz w:val="20"/>
          <w:szCs w:val="20"/>
        </w:rPr>
        <w:t>gli allievi con svantaggio socioeconomico, linguistico e culturale</w:t>
      </w:r>
      <w:r w:rsidRPr="004650F5">
        <w:rPr>
          <w:rFonts w:ascii="Arial" w:hAnsi="Arial" w:cs="Arial"/>
          <w:sz w:val="20"/>
          <w:szCs w:val="20"/>
        </w:rPr>
        <w:t xml:space="preserve">, senza diagnosi specialistica, si </w:t>
      </w:r>
      <w:r w:rsidRPr="004650F5">
        <w:rPr>
          <w:rFonts w:ascii="Arial" w:hAnsi="Arial" w:cs="Arial"/>
          <w:b/>
          <w:sz w:val="20"/>
          <w:szCs w:val="20"/>
        </w:rPr>
        <w:t>suggerisce la compilazione della griglia osservativa di pag. 8;</w:t>
      </w:r>
    </w:p>
    <w:p w14:paraId="430E1642" w14:textId="77777777" w:rsidR="00396364" w:rsidRPr="004650F5" w:rsidRDefault="00396364" w:rsidP="003A7CF0">
      <w:pPr>
        <w:numPr>
          <w:ilvl w:val="0"/>
          <w:numId w:val="8"/>
        </w:numPr>
        <w:spacing w:after="280"/>
        <w:ind w:right="567"/>
        <w:jc w:val="both"/>
        <w:rPr>
          <w:rFonts w:ascii="Arial" w:hAnsi="Arial" w:cs="Arial"/>
          <w:b/>
          <w:sz w:val="20"/>
          <w:szCs w:val="20"/>
        </w:rPr>
      </w:pPr>
      <w:r w:rsidRPr="004650F5">
        <w:rPr>
          <w:rFonts w:ascii="Arial" w:hAnsi="Arial" w:cs="Arial"/>
          <w:b/>
          <w:sz w:val="20"/>
          <w:szCs w:val="20"/>
        </w:rPr>
        <w:t xml:space="preserve">per gli allievi con Disturbi Evolutivi Specifici </w:t>
      </w:r>
      <w:r w:rsidRPr="004650F5">
        <w:rPr>
          <w:rFonts w:ascii="Arial" w:hAnsi="Arial" w:cs="Arial"/>
          <w:sz w:val="20"/>
          <w:szCs w:val="20"/>
        </w:rPr>
        <w:t xml:space="preserve">si suggerisce l’osservazione e la descrizione del comportamento e degli apprendimenti sulla base delle priorità di ciascuna disciplina, </w:t>
      </w:r>
      <w:r w:rsidRPr="004650F5">
        <w:rPr>
          <w:rFonts w:ascii="Arial" w:hAnsi="Arial" w:cs="Arial"/>
          <w:b/>
          <w:sz w:val="20"/>
          <w:szCs w:val="20"/>
        </w:rPr>
        <w:t xml:space="preserve">anche </w:t>
      </w:r>
      <w:r w:rsidRPr="004650F5">
        <w:rPr>
          <w:rFonts w:ascii="Arial" w:hAnsi="Arial" w:cs="Arial"/>
          <w:sz w:val="20"/>
          <w:szCs w:val="20"/>
        </w:rPr>
        <w:t xml:space="preserve">utilizzando gli </w:t>
      </w:r>
      <w:r w:rsidRPr="004650F5">
        <w:rPr>
          <w:rFonts w:ascii="Arial" w:hAnsi="Arial" w:cs="Arial"/>
          <w:b/>
          <w:sz w:val="20"/>
          <w:szCs w:val="20"/>
        </w:rPr>
        <w:t xml:space="preserve">indicatori predisposti </w:t>
      </w:r>
      <w:r w:rsidR="009833C3" w:rsidRPr="004650F5">
        <w:rPr>
          <w:rFonts w:ascii="Arial" w:hAnsi="Arial" w:cs="Arial"/>
          <w:b/>
          <w:sz w:val="20"/>
          <w:szCs w:val="20"/>
        </w:rPr>
        <w:t xml:space="preserve">nella </w:t>
      </w:r>
      <w:r w:rsidRPr="004650F5">
        <w:rPr>
          <w:rFonts w:ascii="Arial" w:hAnsi="Arial" w:cs="Arial"/>
          <w:b/>
          <w:sz w:val="20"/>
          <w:szCs w:val="20"/>
        </w:rPr>
        <w:t>Sezione B parte I;</w:t>
      </w:r>
    </w:p>
    <w:p w14:paraId="0E78BBAB" w14:textId="77777777" w:rsidR="00396364" w:rsidRPr="004650F5" w:rsidRDefault="00396364">
      <w:pPr>
        <w:numPr>
          <w:ilvl w:val="0"/>
          <w:numId w:val="8"/>
        </w:numPr>
        <w:spacing w:after="280"/>
        <w:ind w:left="714" w:right="284" w:hanging="357"/>
        <w:jc w:val="both"/>
        <w:rPr>
          <w:rFonts w:ascii="Arial" w:hAnsi="Arial" w:cs="Arial"/>
          <w:sz w:val="20"/>
          <w:szCs w:val="20"/>
        </w:rPr>
      </w:pPr>
      <w:r w:rsidRPr="004650F5">
        <w:rPr>
          <w:rFonts w:ascii="Arial" w:hAnsi="Arial" w:cs="Arial"/>
          <w:sz w:val="20"/>
          <w:szCs w:val="20"/>
        </w:rPr>
        <w:t xml:space="preserve">per gli allievi che usufruiscono </w:t>
      </w:r>
      <w:r w:rsidRPr="004650F5">
        <w:rPr>
          <w:rFonts w:ascii="Arial" w:hAnsi="Arial" w:cs="Arial"/>
          <w:b/>
          <w:sz w:val="20"/>
          <w:szCs w:val="20"/>
        </w:rPr>
        <w:t>dei servizi di scuola in ospedale, istruzione domiciliare</w:t>
      </w:r>
      <w:r w:rsidRPr="004650F5">
        <w:rPr>
          <w:rFonts w:ascii="Arial" w:hAnsi="Arial" w:cs="Arial"/>
          <w:sz w:val="20"/>
          <w:szCs w:val="20"/>
        </w:rPr>
        <w:t xml:space="preserve"> </w:t>
      </w:r>
      <w:r w:rsidRPr="004650F5">
        <w:rPr>
          <w:rFonts w:ascii="Arial" w:hAnsi="Arial" w:cs="Arial"/>
          <w:b/>
          <w:sz w:val="20"/>
          <w:szCs w:val="20"/>
        </w:rPr>
        <w:t xml:space="preserve">o per altre situazioni di malattia, </w:t>
      </w:r>
      <w:r w:rsidRPr="004650F5">
        <w:rPr>
          <w:rFonts w:ascii="Arial" w:hAnsi="Arial" w:cs="Arial"/>
          <w:sz w:val="20"/>
          <w:szCs w:val="20"/>
        </w:rPr>
        <w:t xml:space="preserve">si suggerisce la compilazione delle sezioni B (pag. 9); C2 e D1, da parte del consiglio di classe/team e di eventuali altri consigli/docenti coinvolti (scuola in ospedale, ecc..). </w:t>
      </w:r>
    </w:p>
    <w:p w14:paraId="48C452DB" w14:textId="77777777" w:rsidR="00396364" w:rsidRPr="006307E5" w:rsidRDefault="00396364">
      <w:pPr>
        <w:spacing w:before="280" w:after="280" w:line="360" w:lineRule="auto"/>
        <w:ind w:right="284"/>
        <w:contextualSpacing/>
        <w:jc w:val="both"/>
        <w:rPr>
          <w:sz w:val="22"/>
          <w:szCs w:val="22"/>
        </w:rPr>
      </w:pPr>
    </w:p>
    <w:p w14:paraId="2EAB7D31" w14:textId="77777777" w:rsidR="00396364" w:rsidRPr="006307E5" w:rsidRDefault="00E31820">
      <w:r w:rsidRPr="006307E5">
        <w:rPr>
          <w:noProof/>
          <w:lang w:eastAsia="it-IT"/>
        </w:rPr>
        <w:lastRenderedPageBreak/>
        <mc:AlternateContent>
          <mc:Choice Requires="wps">
            <w:drawing>
              <wp:anchor distT="0" distB="0" distL="89535" distR="89535" simplePos="0" relativeHeight="251657728" behindDoc="0" locked="0" layoutInCell="1" allowOverlap="1" wp14:anchorId="0838FC4D" wp14:editId="0D33C0FC">
                <wp:simplePos x="0" y="0"/>
                <wp:positionH relativeFrom="margin">
                  <wp:align>center</wp:align>
                </wp:positionH>
                <wp:positionV relativeFrom="page">
                  <wp:posOffset>1051560</wp:posOffset>
                </wp:positionV>
                <wp:extent cx="5978525" cy="6366510"/>
                <wp:effectExtent l="8890" t="7620" r="3810" b="762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8525" cy="636651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0" w:type="dxa"/>
                              <w:tblLayout w:type="fixed"/>
                              <w:tblCellMar>
                                <w:left w:w="70" w:type="dxa"/>
                                <w:right w:w="7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4943"/>
                              <w:gridCol w:w="2271"/>
                              <w:gridCol w:w="2202"/>
                            </w:tblGrid>
                            <w:tr w:rsidR="00D14928" w14:paraId="277A170B" w14:textId="77777777">
                              <w:trPr>
                                <w:trHeight w:val="1266"/>
                              </w:trPr>
                              <w:tc>
                                <w:tcPr>
                                  <w:tcW w:w="49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</w:tcPr>
                                <w:p w14:paraId="3C2602E1" w14:textId="77777777" w:rsidR="00D14928" w:rsidRDefault="00D14928">
                                  <w:pPr>
                                    <w:spacing w:before="60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GRIGLIA OSSERVATIVA</w:t>
                                  </w:r>
                                </w:p>
                                <w:p w14:paraId="194946A2" w14:textId="77777777" w:rsidR="00D14928" w:rsidRDefault="00D14928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per  ALLIEVI</w:t>
                                  </w:r>
                                  <w:proofErr w:type="gramEnd"/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 xml:space="preserve"> CON BES “III FASCIA” </w:t>
                                  </w:r>
                                </w:p>
                                <w:p w14:paraId="2B2786F9" w14:textId="77777777" w:rsidR="00D14928" w:rsidRDefault="00D14928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(Area dello svantaggio socioeconomico, </w:t>
                                  </w:r>
                                </w:p>
                                <w:p w14:paraId="2671DB4C" w14:textId="77777777" w:rsidR="00D14928" w:rsidRDefault="00D14928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linguistico e culturale)</w:t>
                                  </w:r>
                                </w:p>
                                <w:p w14:paraId="78F6A81B" w14:textId="77777777" w:rsidR="00D14928" w:rsidRDefault="00D14928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7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</w:tcPr>
                                <w:p w14:paraId="299C082D" w14:textId="77777777" w:rsidR="00D14928" w:rsidRDefault="00D14928">
                                  <w:pPr>
                                    <w:spacing w:before="60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</w:rPr>
                                    <w:t>Osservazione</w:t>
                                  </w:r>
                                </w:p>
                                <w:p w14:paraId="61F25D45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</w:rPr>
                                    <w:t>degli INSEGNANTI</w:t>
                                  </w:r>
                                </w:p>
                                <w:p w14:paraId="29F0FF60" w14:textId="77777777" w:rsidR="00D14928" w:rsidRDefault="00D14928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</w:tcPr>
                                <w:p w14:paraId="1D81E184" w14:textId="77777777" w:rsidR="00D14928" w:rsidRDefault="00D14928">
                                  <w:pPr>
                                    <w:spacing w:before="60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</w:rPr>
                                    <w:t>Eventuale osservazione</w:t>
                                  </w:r>
                                </w:p>
                                <w:p w14:paraId="1AB53E0D" w14:textId="77777777" w:rsidR="00D14928" w:rsidRDefault="00D14928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</w:rPr>
                                    <w:t>di altri operatori</w:t>
                                  </w: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,</w:t>
                                  </w:r>
                                </w:p>
                                <w:p w14:paraId="361A3BEF" w14:textId="77777777" w:rsidR="00D14928" w:rsidRDefault="00D14928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(es. educatori, ove presenti)</w:t>
                                  </w:r>
                                </w:p>
                              </w:tc>
                            </w:tr>
                            <w:tr w:rsidR="00D14928" w14:paraId="0D993693" w14:textId="77777777">
                              <w:trPr>
                                <w:trHeight w:val="326"/>
                              </w:trPr>
                              <w:tc>
                                <w:tcPr>
                                  <w:tcW w:w="49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11D2C4F6" w14:textId="77777777" w:rsidR="00D14928" w:rsidRDefault="00D14928"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Manifesta difficoltà di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lettura/scrittura</w:t>
                                  </w:r>
                                </w:p>
                              </w:tc>
                              <w:tc>
                                <w:tcPr>
                                  <w:tcW w:w="227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5DDABB2D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  <w:tc>
                                <w:tcPr>
                                  <w:tcW w:w="22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2B4B94D3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</w:tr>
                            <w:tr w:rsidR="00D14928" w14:paraId="74E2ED69" w14:textId="77777777">
                              <w:trPr>
                                <w:trHeight w:val="311"/>
                              </w:trPr>
                              <w:tc>
                                <w:tcPr>
                                  <w:tcW w:w="49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49CF69A9" w14:textId="77777777" w:rsidR="00D14928" w:rsidRDefault="00D14928"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Manifesta difficoltà di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espressione orale</w:t>
                                  </w:r>
                                </w:p>
                              </w:tc>
                              <w:tc>
                                <w:tcPr>
                                  <w:tcW w:w="227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35156471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  <w:tc>
                                <w:tcPr>
                                  <w:tcW w:w="22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10BB1A0C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</w:tr>
                            <w:tr w:rsidR="00D14928" w14:paraId="79DD9F87" w14:textId="77777777">
                              <w:trPr>
                                <w:trHeight w:val="311"/>
                              </w:trPr>
                              <w:tc>
                                <w:tcPr>
                                  <w:tcW w:w="49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40BAD80B" w14:textId="77777777" w:rsidR="00D14928" w:rsidRDefault="00D14928"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Manifesta difficoltà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logico/matematiche</w:t>
                                  </w:r>
                                </w:p>
                              </w:tc>
                              <w:tc>
                                <w:tcPr>
                                  <w:tcW w:w="227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5AFF046C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  <w:tc>
                                <w:tcPr>
                                  <w:tcW w:w="22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045988B1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</w:tr>
                            <w:tr w:rsidR="00D14928" w14:paraId="47E33618" w14:textId="77777777">
                              <w:trPr>
                                <w:trHeight w:val="311"/>
                              </w:trPr>
                              <w:tc>
                                <w:tcPr>
                                  <w:tcW w:w="49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463DE4D8" w14:textId="77777777" w:rsidR="00D14928" w:rsidRDefault="00D14928"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Manifesta difficoltà nel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rispetto delle regole</w:t>
                                  </w:r>
                                </w:p>
                              </w:tc>
                              <w:tc>
                                <w:tcPr>
                                  <w:tcW w:w="227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4F811466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  <w:tc>
                                <w:tcPr>
                                  <w:tcW w:w="22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25F87668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</w:tr>
                            <w:tr w:rsidR="00D14928" w14:paraId="0F3C5C84" w14:textId="77777777">
                              <w:trPr>
                                <w:trHeight w:val="311"/>
                              </w:trPr>
                              <w:tc>
                                <w:tcPr>
                                  <w:tcW w:w="49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729F070A" w14:textId="77777777" w:rsidR="00D14928" w:rsidRDefault="00D14928"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Manifesta difficoltà nel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mantenere l’attenzione </w:t>
                                  </w: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durante le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spiegazioni</w:t>
                                  </w:r>
                                </w:p>
                              </w:tc>
                              <w:tc>
                                <w:tcPr>
                                  <w:tcW w:w="227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59DE000B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  <w:tc>
                                <w:tcPr>
                                  <w:tcW w:w="22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34B4981D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</w:tr>
                            <w:tr w:rsidR="00D14928" w14:paraId="113823E3" w14:textId="77777777">
                              <w:trPr>
                                <w:trHeight w:val="311"/>
                              </w:trPr>
                              <w:tc>
                                <w:tcPr>
                                  <w:tcW w:w="49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19B5EE7A" w14:textId="77777777" w:rsidR="00D14928" w:rsidRDefault="00D14928"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Non svolge regolarmente i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compiti a casa</w:t>
                                  </w:r>
                                </w:p>
                              </w:tc>
                              <w:tc>
                                <w:tcPr>
                                  <w:tcW w:w="227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738A6C79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  <w:tc>
                                <w:tcPr>
                                  <w:tcW w:w="22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207059F7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</w:tr>
                            <w:tr w:rsidR="00D14928" w14:paraId="03A97193" w14:textId="77777777">
                              <w:trPr>
                                <w:trHeight w:val="311"/>
                              </w:trPr>
                              <w:tc>
                                <w:tcPr>
                                  <w:tcW w:w="49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31C5760F" w14:textId="77777777" w:rsidR="00D14928" w:rsidRDefault="00D14928"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Non esegue le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consegne </w:t>
                                  </w: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che gli vengono proposte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in classe</w:t>
                                  </w:r>
                                </w:p>
                              </w:tc>
                              <w:tc>
                                <w:tcPr>
                                  <w:tcW w:w="227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7F4EF8EF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  <w:tc>
                                <w:tcPr>
                                  <w:tcW w:w="22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13B0E0B6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</w:tr>
                            <w:tr w:rsidR="00D14928" w14:paraId="48AFD1DF" w14:textId="77777777">
                              <w:trPr>
                                <w:trHeight w:val="311"/>
                              </w:trPr>
                              <w:tc>
                                <w:tcPr>
                                  <w:tcW w:w="49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1676C482" w14:textId="77777777" w:rsidR="00D14928" w:rsidRDefault="00D14928"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Manifesta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difficoltà </w:t>
                                  </w: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nella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comprensione </w:t>
                                  </w: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delle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consegne </w:t>
                                  </w: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proposte</w:t>
                                  </w:r>
                                </w:p>
                              </w:tc>
                              <w:tc>
                                <w:tcPr>
                                  <w:tcW w:w="227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655D7A3A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  <w:tc>
                                <w:tcPr>
                                  <w:tcW w:w="22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4E26FC74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</w:tr>
                            <w:tr w:rsidR="00D14928" w14:paraId="211B9C53" w14:textId="77777777">
                              <w:trPr>
                                <w:trHeight w:val="311"/>
                              </w:trPr>
                              <w:tc>
                                <w:tcPr>
                                  <w:tcW w:w="49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1C1328C9" w14:textId="77777777" w:rsidR="00D14928" w:rsidRDefault="00D14928"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Fa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domande non pertinenti </w:t>
                                  </w: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all’insegnante/educatore</w:t>
                                  </w:r>
                                </w:p>
                              </w:tc>
                              <w:tc>
                                <w:tcPr>
                                  <w:tcW w:w="227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26107984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  <w:tc>
                                <w:tcPr>
                                  <w:tcW w:w="22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61129644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</w:tr>
                            <w:tr w:rsidR="00D14928" w14:paraId="707CCE97" w14:textId="77777777">
                              <w:trPr>
                                <w:trHeight w:val="311"/>
                              </w:trPr>
                              <w:tc>
                                <w:tcPr>
                                  <w:tcW w:w="49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3B48EC07" w14:textId="77777777" w:rsidR="00D14928" w:rsidRDefault="00D14928"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Disturba </w:t>
                                  </w: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lo svolgimento delle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lezioni </w:t>
                                  </w: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(distrae i compagni, ecc.)</w:t>
                                  </w:r>
                                </w:p>
                              </w:tc>
                              <w:tc>
                                <w:tcPr>
                                  <w:tcW w:w="227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77939424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  <w:tc>
                                <w:tcPr>
                                  <w:tcW w:w="22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73A733D8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</w:tr>
                            <w:tr w:rsidR="00D14928" w14:paraId="5A46806F" w14:textId="77777777">
                              <w:trPr>
                                <w:trHeight w:val="311"/>
                              </w:trPr>
                              <w:tc>
                                <w:tcPr>
                                  <w:tcW w:w="49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7F0E710F" w14:textId="77777777" w:rsidR="00D14928" w:rsidRDefault="00D14928"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Non presta attenzione ai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richiami dell’insegnante/educatore</w:t>
                                  </w:r>
                                </w:p>
                              </w:tc>
                              <w:tc>
                                <w:tcPr>
                                  <w:tcW w:w="227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6814568A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  <w:tc>
                                <w:tcPr>
                                  <w:tcW w:w="22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6F48E357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</w:tr>
                            <w:tr w:rsidR="00D14928" w14:paraId="008B2C42" w14:textId="77777777">
                              <w:trPr>
                                <w:trHeight w:val="311"/>
                              </w:trPr>
                              <w:tc>
                                <w:tcPr>
                                  <w:tcW w:w="49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5DB9F7AB" w14:textId="77777777" w:rsidR="00D14928" w:rsidRDefault="00D14928"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Manifesta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difficoltà </w:t>
                                  </w: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a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stare fermo nel proprio banco</w:t>
                                  </w:r>
                                </w:p>
                              </w:tc>
                              <w:tc>
                                <w:tcPr>
                                  <w:tcW w:w="227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425F30B0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  <w:tc>
                                <w:tcPr>
                                  <w:tcW w:w="22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58DBBA69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</w:tr>
                            <w:tr w:rsidR="00D14928" w14:paraId="2810F78D" w14:textId="77777777">
                              <w:trPr>
                                <w:trHeight w:val="311"/>
                              </w:trPr>
                              <w:tc>
                                <w:tcPr>
                                  <w:tcW w:w="49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762D98D8" w14:textId="77777777" w:rsidR="00D14928" w:rsidRDefault="00D14928"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Si fa distrarre </w:t>
                                  </w: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dai compagni</w:t>
                                  </w:r>
                                </w:p>
                              </w:tc>
                              <w:tc>
                                <w:tcPr>
                                  <w:tcW w:w="227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4E4D9180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  <w:tc>
                                <w:tcPr>
                                  <w:tcW w:w="22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10D3CA9F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</w:tr>
                            <w:tr w:rsidR="00D14928" w14:paraId="141AF3FB" w14:textId="77777777">
                              <w:trPr>
                                <w:trHeight w:val="311"/>
                              </w:trPr>
                              <w:tc>
                                <w:tcPr>
                                  <w:tcW w:w="49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2DF5A222" w14:textId="77777777" w:rsidR="00D14928" w:rsidRDefault="00D14928"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Manifesta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timidezza</w:t>
                                  </w:r>
                                </w:p>
                              </w:tc>
                              <w:tc>
                                <w:tcPr>
                                  <w:tcW w:w="227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4359B7E3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  <w:tc>
                                <w:tcPr>
                                  <w:tcW w:w="22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63F04885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</w:tr>
                            <w:tr w:rsidR="00D14928" w14:paraId="0BFD5F40" w14:textId="77777777">
                              <w:trPr>
                                <w:trHeight w:val="311"/>
                              </w:trPr>
                              <w:tc>
                                <w:tcPr>
                                  <w:tcW w:w="49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690E999B" w14:textId="77777777" w:rsidR="00D14928" w:rsidRDefault="00D14928"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Viene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escluso </w:t>
                                  </w: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dai compagni dalle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attività scolastiche</w:t>
                                  </w:r>
                                </w:p>
                              </w:tc>
                              <w:tc>
                                <w:tcPr>
                                  <w:tcW w:w="227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7027BCB4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  <w:tc>
                                <w:tcPr>
                                  <w:tcW w:w="22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3F7F26B9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</w:tr>
                            <w:tr w:rsidR="00D14928" w14:paraId="04A82CA5" w14:textId="77777777">
                              <w:trPr>
                                <w:trHeight w:val="311"/>
                              </w:trPr>
                              <w:tc>
                                <w:tcPr>
                                  <w:tcW w:w="49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123BDE23" w14:textId="77777777" w:rsidR="00D14928" w:rsidRDefault="00D14928"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Viene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escluso </w:t>
                                  </w: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dai compagni dalle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attività di gioco</w:t>
                                  </w:r>
                                </w:p>
                              </w:tc>
                              <w:tc>
                                <w:tcPr>
                                  <w:tcW w:w="227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1DC5ADEC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  <w:tc>
                                <w:tcPr>
                                  <w:tcW w:w="22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43ADFBF8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</w:tr>
                            <w:tr w:rsidR="00D14928" w14:paraId="2ABD61D3" w14:textId="77777777">
                              <w:trPr>
                                <w:trHeight w:val="311"/>
                              </w:trPr>
                              <w:tc>
                                <w:tcPr>
                                  <w:tcW w:w="49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42C5575C" w14:textId="77777777" w:rsidR="00D14928" w:rsidRDefault="00D14928"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Tende ad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autoescludersi </w:t>
                                  </w: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dalle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attività scolastiche</w:t>
                                  </w:r>
                                </w:p>
                              </w:tc>
                              <w:tc>
                                <w:tcPr>
                                  <w:tcW w:w="227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27B53EB6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  <w:tc>
                                <w:tcPr>
                                  <w:tcW w:w="22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6F33A13C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</w:tr>
                            <w:tr w:rsidR="00D14928" w14:paraId="71B45DEA" w14:textId="77777777">
                              <w:trPr>
                                <w:trHeight w:val="311"/>
                              </w:trPr>
                              <w:tc>
                                <w:tcPr>
                                  <w:tcW w:w="49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3E5EAC33" w14:textId="77777777" w:rsidR="00D14928" w:rsidRDefault="00D14928"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Tende ad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autoescludersi </w:t>
                                  </w: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dalle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attività di gioco/ricreative</w:t>
                                  </w:r>
                                </w:p>
                              </w:tc>
                              <w:tc>
                                <w:tcPr>
                                  <w:tcW w:w="227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5101047B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  <w:tc>
                                <w:tcPr>
                                  <w:tcW w:w="22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2F15C85D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</w:tr>
                            <w:tr w:rsidR="00D14928" w14:paraId="31659A52" w14:textId="77777777">
                              <w:trPr>
                                <w:trHeight w:val="311"/>
                              </w:trPr>
                              <w:tc>
                                <w:tcPr>
                                  <w:tcW w:w="49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2F83DAD0" w14:textId="77777777" w:rsidR="00D14928" w:rsidRDefault="00D14928"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Non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porta </w:t>
                                  </w: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a scuola i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materiali </w:t>
                                  </w: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necessari alle attività scolastiche</w:t>
                                  </w:r>
                                </w:p>
                              </w:tc>
                              <w:tc>
                                <w:tcPr>
                                  <w:tcW w:w="227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706E1A54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  <w:tc>
                                <w:tcPr>
                                  <w:tcW w:w="22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4AF4EE45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</w:tr>
                            <w:tr w:rsidR="00D14928" w14:paraId="11EB941E" w14:textId="77777777">
                              <w:trPr>
                                <w:trHeight w:val="311"/>
                              </w:trPr>
                              <w:tc>
                                <w:tcPr>
                                  <w:tcW w:w="49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21DDF9AF" w14:textId="77777777" w:rsidR="00D14928" w:rsidRDefault="00D14928"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Ha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scarsa cura </w:t>
                                  </w: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dei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materiali </w:t>
                                  </w: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per le attività scolastiche (propri e della scuola)</w:t>
                                  </w:r>
                                </w:p>
                              </w:tc>
                              <w:tc>
                                <w:tcPr>
                                  <w:tcW w:w="227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5BC06366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  <w:tc>
                                <w:tcPr>
                                  <w:tcW w:w="22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7EB21C10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</w:tr>
                            <w:tr w:rsidR="00D14928" w14:paraId="68C9FE7F" w14:textId="77777777" w:rsidTr="00346735">
                              <w:trPr>
                                <w:trHeight w:val="431"/>
                              </w:trPr>
                              <w:tc>
                                <w:tcPr>
                                  <w:tcW w:w="49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159DF195" w14:textId="77777777" w:rsidR="00D14928" w:rsidRDefault="00D14928"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Dimostra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scarsa fiducia nelle proprie capacità</w:t>
                                  </w:r>
                                </w:p>
                              </w:tc>
                              <w:tc>
                                <w:tcPr>
                                  <w:tcW w:w="227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67499AD2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  <w:tc>
                                <w:tcPr>
                                  <w:tcW w:w="22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0DC56540" w14:textId="77777777" w:rsidR="00D14928" w:rsidRDefault="00D14928">
                                  <w:pPr>
                                    <w:ind w:left="2624" w:hanging="2624"/>
                                    <w:jc w:val="center"/>
                                  </w:pPr>
                                  <w:r>
                                    <w:t>2     1     0     9</w:t>
                                  </w:r>
                                </w:p>
                              </w:tc>
                            </w:tr>
                          </w:tbl>
                          <w:p w14:paraId="28353B75" w14:textId="77777777" w:rsidR="00D14928" w:rsidRDefault="00D14928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838FC4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82.8pt;width:470.75pt;height:501.3pt;z-index:251657728;visibility:visible;mso-wrap-style:square;mso-width-percent:0;mso-height-percent:0;mso-wrap-distance-left:7.05pt;mso-wrap-distance-top:0;mso-wrap-distance-right:7.05pt;mso-wrap-distance-bottom:0;mso-position-horizontal:center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" stroked="f">
                <v:fill opacity="0"/>
                <v:textbox inset="0,0,0,0">
                  <w:txbxContent>
                    <w:tbl>
                      <w:tblPr>
                        <w:tblW w:w="0" w:type="auto"/>
                        <w:tblInd w:w="70" w:type="dxa"/>
                        <w:tblLayout w:type="fixed"/>
                        <w:tblCellMar>
                          <w:left w:w="70" w:type="dxa"/>
                          <w:right w:w="7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4943"/>
                        <w:gridCol w:w="2271"/>
                        <w:gridCol w:w="2202"/>
                      </w:tblGrid>
                      <w:tr w:rsidR="00D14928" w14:paraId="277A170B" w14:textId="77777777">
                        <w:trPr>
                          <w:trHeight w:val="1266"/>
                        </w:trPr>
                        <w:tc>
                          <w:tcPr>
                            <w:tcW w:w="49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</w:tcPr>
                          <w:p w14:paraId="3C2602E1" w14:textId="77777777" w:rsidR="00D14928" w:rsidRDefault="00D14928">
                            <w:pPr>
                              <w:spacing w:before="6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GRIGLIA OSSERVATIVA</w:t>
                            </w:r>
                          </w:p>
                          <w:p w14:paraId="194946A2" w14:textId="77777777" w:rsidR="00D14928" w:rsidRDefault="00D1492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per  ALLIEVI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CON BES “III FASCIA” </w:t>
                            </w:r>
                          </w:p>
                          <w:p w14:paraId="2B2786F9" w14:textId="77777777" w:rsidR="00D14928" w:rsidRDefault="00D1492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(Area dello svantaggio socioeconomico, </w:t>
                            </w:r>
                          </w:p>
                          <w:p w14:paraId="2671DB4C" w14:textId="77777777" w:rsidR="00D14928" w:rsidRDefault="00D14928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linguistico e culturale)</w:t>
                            </w:r>
                          </w:p>
                          <w:p w14:paraId="78F6A81B" w14:textId="77777777" w:rsidR="00D14928" w:rsidRDefault="00D14928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27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</w:tcPr>
                          <w:p w14:paraId="299C082D" w14:textId="77777777" w:rsidR="00D14928" w:rsidRDefault="00D14928">
                            <w:pPr>
                              <w:spacing w:before="60"/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Osservazione</w:t>
                            </w:r>
                          </w:p>
                          <w:p w14:paraId="61F25D45" w14:textId="77777777" w:rsidR="00D14928" w:rsidRDefault="00D14928">
                            <w:pPr>
                              <w:ind w:left="2624" w:hanging="2624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degli INSEGNANTI</w:t>
                            </w:r>
                          </w:p>
                          <w:p w14:paraId="29F0FF60" w14:textId="77777777" w:rsidR="00D14928" w:rsidRDefault="00D14928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2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</w:tcPr>
                          <w:p w14:paraId="1D81E184" w14:textId="77777777" w:rsidR="00D14928" w:rsidRDefault="00D14928">
                            <w:pPr>
                              <w:spacing w:before="60"/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Eventuale osservazione</w:t>
                            </w:r>
                          </w:p>
                          <w:p w14:paraId="1AB53E0D" w14:textId="77777777" w:rsidR="00D14928" w:rsidRDefault="00D14928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di altri operatori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,</w:t>
                            </w:r>
                          </w:p>
                          <w:p w14:paraId="361A3BEF" w14:textId="77777777" w:rsidR="00D14928" w:rsidRDefault="00D14928">
                            <w:pPr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(es. educatori, ove presenti)</w:t>
                            </w:r>
                          </w:p>
                        </w:tc>
                      </w:tr>
                      <w:tr w:rsidR="00D14928" w14:paraId="0D993693" w14:textId="77777777">
                        <w:trPr>
                          <w:trHeight w:val="326"/>
                        </w:trPr>
                        <w:tc>
                          <w:tcPr>
                            <w:tcW w:w="49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11D2C4F6" w14:textId="77777777" w:rsidR="00D14928" w:rsidRDefault="00D14928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Manifesta difficoltà di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lettura/scrittura</w:t>
                            </w:r>
                          </w:p>
                        </w:tc>
                        <w:tc>
                          <w:tcPr>
                            <w:tcW w:w="227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5DDABB2D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  <w:tc>
                          <w:tcPr>
                            <w:tcW w:w="22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2B4B94D3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</w:tr>
                      <w:tr w:rsidR="00D14928" w14:paraId="74E2ED69" w14:textId="77777777">
                        <w:trPr>
                          <w:trHeight w:val="311"/>
                        </w:trPr>
                        <w:tc>
                          <w:tcPr>
                            <w:tcW w:w="49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49CF69A9" w14:textId="77777777" w:rsidR="00D14928" w:rsidRDefault="00D14928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Manifesta difficoltà di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espressione orale</w:t>
                            </w:r>
                          </w:p>
                        </w:tc>
                        <w:tc>
                          <w:tcPr>
                            <w:tcW w:w="227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35156471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  <w:tc>
                          <w:tcPr>
                            <w:tcW w:w="22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10BB1A0C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</w:tr>
                      <w:tr w:rsidR="00D14928" w14:paraId="79DD9F87" w14:textId="77777777">
                        <w:trPr>
                          <w:trHeight w:val="311"/>
                        </w:trPr>
                        <w:tc>
                          <w:tcPr>
                            <w:tcW w:w="49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40BAD80B" w14:textId="77777777" w:rsidR="00D14928" w:rsidRDefault="00D14928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Manifesta difficoltà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logico/matematiche</w:t>
                            </w:r>
                          </w:p>
                        </w:tc>
                        <w:tc>
                          <w:tcPr>
                            <w:tcW w:w="227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5AFF046C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  <w:tc>
                          <w:tcPr>
                            <w:tcW w:w="22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045988B1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</w:tr>
                      <w:tr w:rsidR="00D14928" w14:paraId="47E33618" w14:textId="77777777">
                        <w:trPr>
                          <w:trHeight w:val="311"/>
                        </w:trPr>
                        <w:tc>
                          <w:tcPr>
                            <w:tcW w:w="49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463DE4D8" w14:textId="77777777" w:rsidR="00D14928" w:rsidRDefault="00D14928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Manifesta difficoltà nel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rispetto delle regole</w:t>
                            </w:r>
                          </w:p>
                        </w:tc>
                        <w:tc>
                          <w:tcPr>
                            <w:tcW w:w="227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4F811466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  <w:tc>
                          <w:tcPr>
                            <w:tcW w:w="22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25F87668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</w:tr>
                      <w:tr w:rsidR="00D14928" w14:paraId="0F3C5C84" w14:textId="77777777">
                        <w:trPr>
                          <w:trHeight w:val="311"/>
                        </w:trPr>
                        <w:tc>
                          <w:tcPr>
                            <w:tcW w:w="49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729F070A" w14:textId="77777777" w:rsidR="00D14928" w:rsidRDefault="00D14928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Manifesta difficoltà nel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mantenere l’attenzione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durante le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spiegazioni</w:t>
                            </w:r>
                          </w:p>
                        </w:tc>
                        <w:tc>
                          <w:tcPr>
                            <w:tcW w:w="227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59DE000B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  <w:tc>
                          <w:tcPr>
                            <w:tcW w:w="22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34B4981D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</w:tr>
                      <w:tr w:rsidR="00D14928" w14:paraId="113823E3" w14:textId="77777777">
                        <w:trPr>
                          <w:trHeight w:val="311"/>
                        </w:trPr>
                        <w:tc>
                          <w:tcPr>
                            <w:tcW w:w="49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19B5EE7A" w14:textId="77777777" w:rsidR="00D14928" w:rsidRDefault="00D14928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Non svolge regolarmente i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compiti a casa</w:t>
                            </w:r>
                          </w:p>
                        </w:tc>
                        <w:tc>
                          <w:tcPr>
                            <w:tcW w:w="227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738A6C79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  <w:tc>
                          <w:tcPr>
                            <w:tcW w:w="22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207059F7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</w:tr>
                      <w:tr w:rsidR="00D14928" w14:paraId="03A97193" w14:textId="77777777">
                        <w:trPr>
                          <w:trHeight w:val="311"/>
                        </w:trPr>
                        <w:tc>
                          <w:tcPr>
                            <w:tcW w:w="49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31C5760F" w14:textId="77777777" w:rsidR="00D14928" w:rsidRDefault="00D14928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Non esegue le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consegne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che gli vengono proposte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in classe</w:t>
                            </w:r>
                          </w:p>
                        </w:tc>
                        <w:tc>
                          <w:tcPr>
                            <w:tcW w:w="227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7F4EF8EF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  <w:tc>
                          <w:tcPr>
                            <w:tcW w:w="22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13B0E0B6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</w:tr>
                      <w:tr w:rsidR="00D14928" w14:paraId="48AFD1DF" w14:textId="77777777">
                        <w:trPr>
                          <w:trHeight w:val="311"/>
                        </w:trPr>
                        <w:tc>
                          <w:tcPr>
                            <w:tcW w:w="49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1676C482" w14:textId="77777777" w:rsidR="00D14928" w:rsidRDefault="00D14928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Manifesta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difficoltà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nella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comprensione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delle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consegne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proposte</w:t>
                            </w:r>
                          </w:p>
                        </w:tc>
                        <w:tc>
                          <w:tcPr>
                            <w:tcW w:w="227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655D7A3A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  <w:tc>
                          <w:tcPr>
                            <w:tcW w:w="22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4E26FC74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</w:tr>
                      <w:tr w:rsidR="00D14928" w14:paraId="211B9C53" w14:textId="77777777">
                        <w:trPr>
                          <w:trHeight w:val="311"/>
                        </w:trPr>
                        <w:tc>
                          <w:tcPr>
                            <w:tcW w:w="49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1C1328C9" w14:textId="77777777" w:rsidR="00D14928" w:rsidRDefault="00D14928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Fa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domande non pertinenti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all’insegnante/educatore</w:t>
                            </w:r>
                          </w:p>
                        </w:tc>
                        <w:tc>
                          <w:tcPr>
                            <w:tcW w:w="227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26107984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  <w:tc>
                          <w:tcPr>
                            <w:tcW w:w="22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61129644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</w:tr>
                      <w:tr w:rsidR="00D14928" w14:paraId="707CCE97" w14:textId="77777777">
                        <w:trPr>
                          <w:trHeight w:val="311"/>
                        </w:trPr>
                        <w:tc>
                          <w:tcPr>
                            <w:tcW w:w="49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3B48EC07" w14:textId="77777777" w:rsidR="00D14928" w:rsidRDefault="00D14928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Disturba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lo svolgimento delle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lezioni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(distrae i compagni, ecc.)</w:t>
                            </w:r>
                          </w:p>
                        </w:tc>
                        <w:tc>
                          <w:tcPr>
                            <w:tcW w:w="227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77939424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  <w:tc>
                          <w:tcPr>
                            <w:tcW w:w="22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73A733D8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</w:tr>
                      <w:tr w:rsidR="00D14928" w14:paraId="5A46806F" w14:textId="77777777">
                        <w:trPr>
                          <w:trHeight w:val="311"/>
                        </w:trPr>
                        <w:tc>
                          <w:tcPr>
                            <w:tcW w:w="49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7F0E710F" w14:textId="77777777" w:rsidR="00D14928" w:rsidRDefault="00D14928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Non presta attenzione ai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richiami dell’insegnante/educatore</w:t>
                            </w:r>
                          </w:p>
                        </w:tc>
                        <w:tc>
                          <w:tcPr>
                            <w:tcW w:w="227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6814568A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  <w:tc>
                          <w:tcPr>
                            <w:tcW w:w="22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6F48E357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</w:tr>
                      <w:tr w:rsidR="00D14928" w14:paraId="008B2C42" w14:textId="77777777">
                        <w:trPr>
                          <w:trHeight w:val="311"/>
                        </w:trPr>
                        <w:tc>
                          <w:tcPr>
                            <w:tcW w:w="49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5DB9F7AB" w14:textId="77777777" w:rsidR="00D14928" w:rsidRDefault="00D14928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Manifesta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difficoltà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a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stare fermo nel proprio banco</w:t>
                            </w:r>
                          </w:p>
                        </w:tc>
                        <w:tc>
                          <w:tcPr>
                            <w:tcW w:w="227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425F30B0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  <w:tc>
                          <w:tcPr>
                            <w:tcW w:w="22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58DBBA69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</w:tr>
                      <w:tr w:rsidR="00D14928" w14:paraId="2810F78D" w14:textId="77777777">
                        <w:trPr>
                          <w:trHeight w:val="311"/>
                        </w:trPr>
                        <w:tc>
                          <w:tcPr>
                            <w:tcW w:w="49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762D98D8" w14:textId="77777777" w:rsidR="00D14928" w:rsidRDefault="00D14928"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Si fa distrarre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dai compagni</w:t>
                            </w:r>
                          </w:p>
                        </w:tc>
                        <w:tc>
                          <w:tcPr>
                            <w:tcW w:w="227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4E4D9180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  <w:tc>
                          <w:tcPr>
                            <w:tcW w:w="22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10D3CA9F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</w:tr>
                      <w:tr w:rsidR="00D14928" w14:paraId="141AF3FB" w14:textId="77777777">
                        <w:trPr>
                          <w:trHeight w:val="311"/>
                        </w:trPr>
                        <w:tc>
                          <w:tcPr>
                            <w:tcW w:w="49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2DF5A222" w14:textId="77777777" w:rsidR="00D14928" w:rsidRDefault="00D14928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Manifesta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timidezza</w:t>
                            </w:r>
                          </w:p>
                        </w:tc>
                        <w:tc>
                          <w:tcPr>
                            <w:tcW w:w="227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4359B7E3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  <w:tc>
                          <w:tcPr>
                            <w:tcW w:w="22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63F04885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</w:tr>
                      <w:tr w:rsidR="00D14928" w14:paraId="0BFD5F40" w14:textId="77777777">
                        <w:trPr>
                          <w:trHeight w:val="311"/>
                        </w:trPr>
                        <w:tc>
                          <w:tcPr>
                            <w:tcW w:w="49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690E999B" w14:textId="77777777" w:rsidR="00D14928" w:rsidRDefault="00D14928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Viene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escluso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dai compagni dalle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attività scolastiche</w:t>
                            </w:r>
                          </w:p>
                        </w:tc>
                        <w:tc>
                          <w:tcPr>
                            <w:tcW w:w="227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7027BCB4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  <w:tc>
                          <w:tcPr>
                            <w:tcW w:w="22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3F7F26B9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</w:tr>
                      <w:tr w:rsidR="00D14928" w14:paraId="04A82CA5" w14:textId="77777777">
                        <w:trPr>
                          <w:trHeight w:val="311"/>
                        </w:trPr>
                        <w:tc>
                          <w:tcPr>
                            <w:tcW w:w="49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123BDE23" w14:textId="77777777" w:rsidR="00D14928" w:rsidRDefault="00D14928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Viene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escluso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dai compagni dalle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attività di gioco</w:t>
                            </w:r>
                          </w:p>
                        </w:tc>
                        <w:tc>
                          <w:tcPr>
                            <w:tcW w:w="227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1DC5ADEC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  <w:tc>
                          <w:tcPr>
                            <w:tcW w:w="22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43ADFBF8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</w:tr>
                      <w:tr w:rsidR="00D14928" w14:paraId="2ABD61D3" w14:textId="77777777">
                        <w:trPr>
                          <w:trHeight w:val="311"/>
                        </w:trPr>
                        <w:tc>
                          <w:tcPr>
                            <w:tcW w:w="49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42C5575C" w14:textId="77777777" w:rsidR="00D14928" w:rsidRDefault="00D14928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Tende ad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autoescludersi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dalle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attività scolastiche</w:t>
                            </w:r>
                          </w:p>
                        </w:tc>
                        <w:tc>
                          <w:tcPr>
                            <w:tcW w:w="227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27B53EB6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  <w:tc>
                          <w:tcPr>
                            <w:tcW w:w="22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6F33A13C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</w:tr>
                      <w:tr w:rsidR="00D14928" w14:paraId="71B45DEA" w14:textId="77777777">
                        <w:trPr>
                          <w:trHeight w:val="311"/>
                        </w:trPr>
                        <w:tc>
                          <w:tcPr>
                            <w:tcW w:w="49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3E5EAC33" w14:textId="77777777" w:rsidR="00D14928" w:rsidRDefault="00D14928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Tende ad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autoescludersi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dalle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attività di gioco/ricreative</w:t>
                            </w:r>
                          </w:p>
                        </w:tc>
                        <w:tc>
                          <w:tcPr>
                            <w:tcW w:w="227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5101047B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  <w:tc>
                          <w:tcPr>
                            <w:tcW w:w="22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2F15C85D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</w:tr>
                      <w:tr w:rsidR="00D14928" w14:paraId="31659A52" w14:textId="77777777">
                        <w:trPr>
                          <w:trHeight w:val="311"/>
                        </w:trPr>
                        <w:tc>
                          <w:tcPr>
                            <w:tcW w:w="49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2F83DAD0" w14:textId="77777777" w:rsidR="00D14928" w:rsidRDefault="00D14928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Non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porta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a scuola i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materiali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necessari alle attività scolastiche</w:t>
                            </w:r>
                          </w:p>
                        </w:tc>
                        <w:tc>
                          <w:tcPr>
                            <w:tcW w:w="227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706E1A54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  <w:tc>
                          <w:tcPr>
                            <w:tcW w:w="22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4AF4EE45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</w:tr>
                      <w:tr w:rsidR="00D14928" w14:paraId="11EB941E" w14:textId="77777777">
                        <w:trPr>
                          <w:trHeight w:val="311"/>
                        </w:trPr>
                        <w:tc>
                          <w:tcPr>
                            <w:tcW w:w="49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21DDF9AF" w14:textId="77777777" w:rsidR="00D14928" w:rsidRDefault="00D14928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Ha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scarsa cura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dei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materiali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per le attività scolastiche (propri e della scuola)</w:t>
                            </w:r>
                          </w:p>
                        </w:tc>
                        <w:tc>
                          <w:tcPr>
                            <w:tcW w:w="227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5BC06366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  <w:tc>
                          <w:tcPr>
                            <w:tcW w:w="22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7EB21C10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</w:tr>
                      <w:tr w:rsidR="00D14928" w14:paraId="68C9FE7F" w14:textId="77777777" w:rsidTr="00346735">
                        <w:trPr>
                          <w:trHeight w:val="431"/>
                        </w:trPr>
                        <w:tc>
                          <w:tcPr>
                            <w:tcW w:w="49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159DF195" w14:textId="77777777" w:rsidR="00D14928" w:rsidRDefault="00D14928"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Dimostra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scarsa fiducia nelle proprie capacità</w:t>
                            </w:r>
                          </w:p>
                        </w:tc>
                        <w:tc>
                          <w:tcPr>
                            <w:tcW w:w="227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67499AD2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  <w:tc>
                          <w:tcPr>
                            <w:tcW w:w="22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  <w:vAlign w:val="center"/>
                          </w:tcPr>
                          <w:p w14:paraId="0DC56540" w14:textId="77777777" w:rsidR="00D14928" w:rsidRDefault="00D14928">
                            <w:pPr>
                              <w:ind w:left="2624" w:hanging="2624"/>
                              <w:jc w:val="center"/>
                            </w:pPr>
                            <w:r>
                              <w:t>2     1     0     9</w:t>
                            </w:r>
                          </w:p>
                        </w:tc>
                      </w:tr>
                    </w:tbl>
                    <w:p w14:paraId="28353B75" w14:textId="77777777" w:rsidR="00D14928" w:rsidRDefault="00D14928">
                      <w:r>
                        <w:t xml:space="preserve"> 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</w:p>
    <w:p w14:paraId="03EE8E48" w14:textId="77777777" w:rsidR="00396364" w:rsidRPr="003A7CF0" w:rsidRDefault="00346735">
      <w:pPr>
        <w:widowControl w:val="0"/>
        <w:suppressAutoHyphens w:val="0"/>
        <w:kinsoku w:val="0"/>
        <w:spacing w:after="324"/>
        <w:ind w:right="567"/>
        <w:jc w:val="right"/>
        <w:rPr>
          <w:rFonts w:ascii="Arial" w:hAnsi="Arial" w:cs="Arial"/>
          <w:sz w:val="20"/>
          <w:szCs w:val="20"/>
        </w:rPr>
      </w:pPr>
      <w:r w:rsidRPr="003A7CF0">
        <w:rPr>
          <w:rFonts w:ascii="Arial" w:hAnsi="Arial" w:cs="Arial"/>
          <w:sz w:val="20"/>
          <w:szCs w:val="20"/>
        </w:rPr>
        <w:t xml:space="preserve">(Adattamento da Trinchero R., 2010) </w:t>
      </w:r>
    </w:p>
    <w:p w14:paraId="71D50C96" w14:textId="77777777" w:rsidR="00396364" w:rsidRPr="006307E5" w:rsidRDefault="00396364">
      <w:pPr>
        <w:widowControl w:val="0"/>
        <w:suppressAutoHyphens w:val="0"/>
        <w:kinsoku w:val="0"/>
        <w:spacing w:after="324"/>
        <w:ind w:right="567"/>
        <w:jc w:val="both"/>
        <w:rPr>
          <w:rFonts w:ascii="Arial" w:hAnsi="Arial" w:cs="Arial"/>
          <w:b/>
          <w:sz w:val="20"/>
          <w:szCs w:val="20"/>
        </w:rPr>
      </w:pPr>
      <w:r w:rsidRPr="006307E5">
        <w:rPr>
          <w:b/>
        </w:rPr>
        <w:t>LEGENDA</w:t>
      </w:r>
    </w:p>
    <w:p w14:paraId="1550CBAF" w14:textId="77777777" w:rsidR="00396364" w:rsidRPr="006307E5" w:rsidRDefault="00396364" w:rsidP="00346735">
      <w:pPr>
        <w:widowControl w:val="0"/>
        <w:suppressAutoHyphens w:val="0"/>
        <w:kinsoku w:val="0"/>
        <w:ind w:right="567"/>
        <w:jc w:val="both"/>
        <w:rPr>
          <w:rFonts w:ascii="Arial" w:hAnsi="Arial" w:cs="Arial"/>
          <w:b/>
          <w:sz w:val="20"/>
          <w:szCs w:val="20"/>
        </w:rPr>
      </w:pPr>
      <w:r w:rsidRPr="006307E5">
        <w:rPr>
          <w:rFonts w:ascii="Arial" w:hAnsi="Arial" w:cs="Arial"/>
          <w:b/>
          <w:sz w:val="20"/>
          <w:szCs w:val="20"/>
        </w:rPr>
        <w:t>0</w:t>
      </w:r>
      <w:r w:rsidRPr="006307E5">
        <w:rPr>
          <w:rFonts w:ascii="Arial" w:hAnsi="Arial" w:cs="Arial"/>
          <w:sz w:val="20"/>
          <w:szCs w:val="20"/>
        </w:rPr>
        <w:t xml:space="preserve"> L’elemento descritto dal criterio non mette in evidenza particolari problematicità</w:t>
      </w:r>
    </w:p>
    <w:p w14:paraId="57A2AF58" w14:textId="77777777" w:rsidR="00396364" w:rsidRPr="006307E5" w:rsidRDefault="00396364" w:rsidP="00346735">
      <w:pPr>
        <w:widowControl w:val="0"/>
        <w:suppressAutoHyphens w:val="0"/>
        <w:kinsoku w:val="0"/>
        <w:ind w:right="567"/>
        <w:jc w:val="both"/>
        <w:rPr>
          <w:rFonts w:ascii="Arial" w:hAnsi="Arial" w:cs="Arial"/>
          <w:b/>
          <w:sz w:val="20"/>
          <w:szCs w:val="20"/>
        </w:rPr>
      </w:pPr>
      <w:r w:rsidRPr="006307E5">
        <w:rPr>
          <w:rFonts w:ascii="Arial" w:hAnsi="Arial" w:cs="Arial"/>
          <w:b/>
          <w:sz w:val="20"/>
          <w:szCs w:val="20"/>
        </w:rPr>
        <w:t xml:space="preserve">1 </w:t>
      </w:r>
      <w:r w:rsidRPr="006307E5">
        <w:rPr>
          <w:rFonts w:ascii="Arial" w:hAnsi="Arial" w:cs="Arial"/>
          <w:sz w:val="20"/>
          <w:szCs w:val="20"/>
        </w:rPr>
        <w:t xml:space="preserve">L’elemento descritto dal criterio mette in evidenza </w:t>
      </w:r>
      <w:proofErr w:type="gramStart"/>
      <w:r w:rsidRPr="006307E5">
        <w:rPr>
          <w:rFonts w:ascii="Arial" w:hAnsi="Arial" w:cs="Arial"/>
          <w:sz w:val="20"/>
          <w:szCs w:val="20"/>
        </w:rPr>
        <w:t xml:space="preserve">problematicità  </w:t>
      </w:r>
      <w:r w:rsidRPr="006307E5">
        <w:rPr>
          <w:rFonts w:ascii="Arial" w:hAnsi="Arial" w:cs="Arial"/>
          <w:i/>
          <w:iCs/>
          <w:sz w:val="20"/>
          <w:szCs w:val="20"/>
        </w:rPr>
        <w:t>lievi</w:t>
      </w:r>
      <w:proofErr w:type="gramEnd"/>
      <w:r w:rsidRPr="006307E5">
        <w:rPr>
          <w:rFonts w:ascii="Arial" w:hAnsi="Arial" w:cs="Arial"/>
          <w:i/>
          <w:iCs/>
          <w:sz w:val="20"/>
          <w:szCs w:val="20"/>
        </w:rPr>
        <w:t xml:space="preserve"> </w:t>
      </w:r>
      <w:r w:rsidRPr="006307E5">
        <w:rPr>
          <w:rFonts w:ascii="Arial" w:hAnsi="Arial" w:cs="Arial"/>
          <w:sz w:val="20"/>
          <w:szCs w:val="20"/>
        </w:rPr>
        <w:t xml:space="preserve">o </w:t>
      </w:r>
      <w:r w:rsidRPr="006307E5">
        <w:rPr>
          <w:rFonts w:ascii="Arial" w:hAnsi="Arial" w:cs="Arial"/>
          <w:i/>
          <w:iCs/>
          <w:sz w:val="20"/>
          <w:szCs w:val="20"/>
        </w:rPr>
        <w:t>occasionali</w:t>
      </w:r>
    </w:p>
    <w:p w14:paraId="172DBAB5" w14:textId="77777777" w:rsidR="00396364" w:rsidRPr="006307E5" w:rsidRDefault="00396364" w:rsidP="00346735">
      <w:pPr>
        <w:autoSpaceDE w:val="0"/>
        <w:jc w:val="both"/>
        <w:rPr>
          <w:rFonts w:ascii="Arial" w:hAnsi="Arial" w:cs="Arial"/>
          <w:b/>
          <w:sz w:val="20"/>
          <w:szCs w:val="20"/>
        </w:rPr>
      </w:pPr>
      <w:r w:rsidRPr="006307E5">
        <w:rPr>
          <w:rFonts w:ascii="Arial" w:hAnsi="Arial" w:cs="Arial"/>
          <w:b/>
          <w:sz w:val="20"/>
          <w:szCs w:val="20"/>
        </w:rPr>
        <w:t xml:space="preserve">2 </w:t>
      </w:r>
      <w:r w:rsidRPr="006307E5">
        <w:rPr>
          <w:rFonts w:ascii="Arial" w:hAnsi="Arial" w:cs="Arial"/>
          <w:sz w:val="20"/>
          <w:szCs w:val="20"/>
        </w:rPr>
        <w:t>L’elemento descritto dal criterio mette in evidenza problematicità rilevanti o reiterate</w:t>
      </w:r>
    </w:p>
    <w:p w14:paraId="50606F45" w14:textId="77777777" w:rsidR="00396364" w:rsidRPr="006307E5" w:rsidRDefault="00396364" w:rsidP="00346735">
      <w:pPr>
        <w:widowControl w:val="0"/>
        <w:suppressAutoHyphens w:val="0"/>
        <w:kinsoku w:val="0"/>
        <w:spacing w:after="324"/>
        <w:ind w:right="567"/>
        <w:jc w:val="both"/>
      </w:pPr>
      <w:r w:rsidRPr="006307E5">
        <w:rPr>
          <w:rFonts w:ascii="Arial" w:hAnsi="Arial" w:cs="Arial"/>
          <w:b/>
          <w:sz w:val="20"/>
          <w:szCs w:val="20"/>
        </w:rPr>
        <w:t xml:space="preserve">9 </w:t>
      </w:r>
      <w:r w:rsidRPr="006307E5">
        <w:rPr>
          <w:rFonts w:ascii="Arial" w:hAnsi="Arial" w:cs="Arial"/>
          <w:sz w:val="20"/>
          <w:szCs w:val="20"/>
        </w:rPr>
        <w:t xml:space="preserve">L’elemento “negativo” descritto non si rileva, ma, al contrario, si evidenzia nell’allievo come comportamento positivo quale indicatore di un “punto di forza”, su cui fare leva nell’intervento (es: ultimo item - dimostra </w:t>
      </w:r>
      <w:r w:rsidRPr="006307E5">
        <w:rPr>
          <w:rFonts w:ascii="Arial" w:hAnsi="Arial" w:cs="Arial"/>
          <w:b/>
          <w:sz w:val="20"/>
          <w:szCs w:val="20"/>
        </w:rPr>
        <w:t>piena fiducia nelle proprie capacità</w:t>
      </w:r>
      <w:r w:rsidRPr="006307E5">
        <w:rPr>
          <w:rFonts w:ascii="Arial" w:hAnsi="Arial" w:cs="Arial"/>
          <w:sz w:val="20"/>
          <w:szCs w:val="20"/>
        </w:rPr>
        <w:t xml:space="preserve">). </w:t>
      </w:r>
    </w:p>
    <w:p w14:paraId="1E9988C7" w14:textId="77777777" w:rsidR="00396364" w:rsidRPr="006307E5" w:rsidRDefault="00396364" w:rsidP="00017F1E">
      <w:pPr>
        <w:pStyle w:val="Titolo2"/>
        <w:numPr>
          <w:ilvl w:val="0"/>
          <w:numId w:val="0"/>
        </w:numPr>
        <w:ind w:left="576" w:hanging="576"/>
        <w:jc w:val="center"/>
        <w:rPr>
          <w:lang w:val="it-IT"/>
        </w:rPr>
      </w:pPr>
    </w:p>
    <w:p w14:paraId="0321048D" w14:textId="77777777" w:rsidR="00017F1E" w:rsidRDefault="00017F1E" w:rsidP="00017F1E"/>
    <w:p w14:paraId="24B848ED" w14:textId="77777777" w:rsidR="008845F3" w:rsidRDefault="008845F3" w:rsidP="00017F1E"/>
    <w:p w14:paraId="4CD26C50" w14:textId="77777777" w:rsidR="008845F3" w:rsidRPr="006307E5" w:rsidRDefault="008845F3" w:rsidP="00017F1E"/>
    <w:p w14:paraId="3F921D18" w14:textId="77777777" w:rsidR="00396364" w:rsidRPr="0081031F" w:rsidRDefault="00396364">
      <w:pPr>
        <w:pStyle w:val="Titolo2"/>
        <w:jc w:val="center"/>
        <w:rPr>
          <w:rFonts w:ascii="Arial" w:eastAsia="Calibri" w:hAnsi="Arial" w:cs="Arial"/>
          <w:color w:val="000000"/>
          <w:sz w:val="22"/>
          <w:szCs w:val="22"/>
          <w:lang w:eastAsia="ar-SA"/>
        </w:rPr>
      </w:pPr>
      <w:r w:rsidRPr="0081031F">
        <w:rPr>
          <w:rFonts w:ascii="Arial" w:hAnsi="Arial" w:cs="Arial"/>
          <w:color w:val="000000"/>
        </w:rPr>
        <w:lastRenderedPageBreak/>
        <w:t xml:space="preserve">Allievi con BES  determinati da una </w:t>
      </w:r>
      <w:r w:rsidRPr="0081031F">
        <w:rPr>
          <w:rFonts w:ascii="Arial" w:hAnsi="Arial" w:cs="Arial"/>
          <w:color w:val="000000"/>
          <w:lang w:val="it-IT"/>
        </w:rPr>
        <w:t>situazione</w:t>
      </w:r>
      <w:r w:rsidRPr="0081031F">
        <w:rPr>
          <w:rFonts w:ascii="Arial" w:hAnsi="Arial" w:cs="Arial"/>
          <w:color w:val="000000"/>
        </w:rPr>
        <w:t xml:space="preserve"> di malattia</w:t>
      </w:r>
    </w:p>
    <w:p w14:paraId="6372E800" w14:textId="77777777" w:rsidR="00396364" w:rsidRPr="006307E5" w:rsidRDefault="00396364">
      <w:pPr>
        <w:autoSpaceDE w:val="0"/>
        <w:jc w:val="center"/>
        <w:rPr>
          <w:rFonts w:ascii="Arial" w:eastAsia="Calibri" w:hAnsi="Arial" w:cs="Arial"/>
          <w:b/>
          <w:sz w:val="22"/>
          <w:szCs w:val="22"/>
          <w:lang w:eastAsia="ar-SA"/>
        </w:rPr>
      </w:pPr>
    </w:p>
    <w:p w14:paraId="4A3B3060" w14:textId="77777777" w:rsidR="00396364" w:rsidRPr="006307E5" w:rsidRDefault="00396364">
      <w:pPr>
        <w:autoSpaceDE w:val="0"/>
        <w:jc w:val="center"/>
        <w:rPr>
          <w:rFonts w:ascii="Arial" w:eastAsia="Calibri" w:hAnsi="Arial" w:cs="Arial"/>
          <w:sz w:val="26"/>
          <w:szCs w:val="26"/>
          <w:lang w:eastAsia="ar-SA"/>
        </w:rPr>
      </w:pPr>
      <w:r w:rsidRPr="006307E5">
        <w:rPr>
          <w:rFonts w:ascii="Arial" w:eastAsia="Calibri" w:hAnsi="Arial" w:cs="Arial"/>
          <w:b/>
          <w:sz w:val="22"/>
          <w:szCs w:val="22"/>
          <w:lang w:eastAsia="ar-SA"/>
        </w:rPr>
        <w:t>Informazioni significative</w:t>
      </w:r>
    </w:p>
    <w:p w14:paraId="5BBBADB0" w14:textId="77777777" w:rsidR="00396364" w:rsidRPr="006307E5" w:rsidRDefault="00396364">
      <w:pPr>
        <w:autoSpaceDE w:val="0"/>
        <w:jc w:val="center"/>
        <w:rPr>
          <w:rFonts w:ascii="Arial" w:eastAsia="Calibri" w:hAnsi="Arial" w:cs="Arial"/>
          <w:sz w:val="26"/>
          <w:szCs w:val="26"/>
          <w:lang w:eastAsia="ar-SA"/>
        </w:rPr>
      </w:pPr>
    </w:p>
    <w:tbl>
      <w:tblPr>
        <w:tblW w:w="1000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248"/>
        <w:gridCol w:w="1249"/>
        <w:gridCol w:w="1422"/>
        <w:gridCol w:w="1213"/>
        <w:gridCol w:w="1336"/>
        <w:gridCol w:w="1089"/>
        <w:gridCol w:w="1348"/>
        <w:gridCol w:w="1096"/>
      </w:tblGrid>
      <w:tr w:rsidR="00396364" w:rsidRPr="006307E5" w14:paraId="474C1CD1" w14:textId="77777777" w:rsidTr="003A7CF0">
        <w:trPr>
          <w:trHeight w:val="603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031879" w14:textId="77777777" w:rsidR="00396364" w:rsidRPr="006307E5" w:rsidRDefault="00396364">
            <w:pPr>
              <w:autoSpaceDE w:val="0"/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bookmarkStart w:id="6" w:name="__RefHeading___Toc367439678"/>
            <w:bookmarkEnd w:id="6"/>
            <w:r w:rsidRPr="006307E5">
              <w:rPr>
                <w:rFonts w:ascii="Arial" w:eastAsia="Calibri" w:hAnsi="Arial" w:cs="Arial"/>
                <w:b/>
                <w:sz w:val="18"/>
                <w:szCs w:val="18"/>
              </w:rPr>
              <w:t xml:space="preserve">Famiglia e </w:t>
            </w:r>
          </w:p>
          <w:p w14:paraId="73CEA422" w14:textId="77777777" w:rsidR="00396364" w:rsidRPr="006307E5" w:rsidRDefault="00396364">
            <w:pPr>
              <w:autoSpaceDE w:val="0"/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6307E5">
              <w:rPr>
                <w:rFonts w:ascii="Arial" w:eastAsia="Calibri" w:hAnsi="Arial" w:cs="Arial"/>
                <w:b/>
                <w:sz w:val="18"/>
                <w:szCs w:val="18"/>
              </w:rPr>
              <w:t xml:space="preserve">Studente 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7BA5CF" w14:textId="77777777" w:rsidR="00396364" w:rsidRPr="006307E5" w:rsidRDefault="00396364">
            <w:pPr>
              <w:autoSpaceDE w:val="0"/>
              <w:snapToGrid w:val="0"/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  <w:p w14:paraId="7794E0F8" w14:textId="77777777" w:rsidR="00396364" w:rsidRPr="006307E5" w:rsidRDefault="00396364">
            <w:pPr>
              <w:autoSpaceDE w:val="0"/>
              <w:snapToGrid w:val="0"/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878414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6307E5">
              <w:rPr>
                <w:rFonts w:ascii="Arial" w:eastAsia="Calibri" w:hAnsi="Arial" w:cs="Arial"/>
                <w:b/>
                <w:sz w:val="18"/>
                <w:szCs w:val="18"/>
              </w:rPr>
              <w:t xml:space="preserve">Docenti della scuola di appartenenza 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E2C204" w14:textId="77777777" w:rsidR="00396364" w:rsidRPr="006307E5" w:rsidRDefault="00396364">
            <w:pPr>
              <w:autoSpaceDE w:val="0"/>
              <w:snapToGrid w:val="0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39E99F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6307E5">
              <w:rPr>
                <w:rFonts w:ascii="Arial" w:eastAsia="Calibri" w:hAnsi="Arial" w:cs="Arial"/>
                <w:b/>
                <w:sz w:val="18"/>
                <w:szCs w:val="18"/>
              </w:rPr>
              <w:t xml:space="preserve">Docenti della scuola in ospedale 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C44E41" w14:textId="77777777" w:rsidR="00396364" w:rsidRPr="006307E5" w:rsidRDefault="00396364">
            <w:pPr>
              <w:autoSpaceDE w:val="0"/>
              <w:snapToGrid w:val="0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FAF71E" w14:textId="77777777" w:rsidR="00396364" w:rsidRPr="006307E5" w:rsidRDefault="00396364">
            <w:pPr>
              <w:autoSpaceDE w:val="0"/>
              <w:snapToGrid w:val="0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  <w:p w14:paraId="77E71C20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b/>
                <w:sz w:val="22"/>
                <w:szCs w:val="22"/>
              </w:rPr>
            </w:pPr>
            <w:r w:rsidRPr="006307E5">
              <w:rPr>
                <w:rFonts w:ascii="Arial" w:eastAsia="Calibri" w:hAnsi="Arial" w:cs="Arial"/>
                <w:b/>
                <w:sz w:val="18"/>
                <w:szCs w:val="18"/>
              </w:rPr>
              <w:t xml:space="preserve">Sanitari 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2EFCD8" w14:textId="77777777" w:rsidR="00396364" w:rsidRPr="006307E5" w:rsidRDefault="00396364">
            <w:pPr>
              <w:suppressAutoHyphens w:val="0"/>
              <w:snapToGrid w:val="0"/>
              <w:rPr>
                <w:rFonts w:ascii="Arial" w:eastAsia="Calibri" w:hAnsi="Arial" w:cs="Arial"/>
                <w:b/>
                <w:sz w:val="22"/>
                <w:szCs w:val="22"/>
              </w:rPr>
            </w:pPr>
          </w:p>
          <w:p w14:paraId="3DA6E92C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b/>
                <w:sz w:val="22"/>
                <w:szCs w:val="22"/>
              </w:rPr>
            </w:pPr>
          </w:p>
        </w:tc>
      </w:tr>
      <w:tr w:rsidR="00396364" w:rsidRPr="006307E5" w14:paraId="27270144" w14:textId="77777777" w:rsidTr="003A7CF0">
        <w:trPr>
          <w:trHeight w:val="1135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FA63FA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Va volentieri a scuola?</w:t>
            </w:r>
          </w:p>
          <w:p w14:paraId="19DA56CC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4095F1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SI</w:t>
            </w:r>
          </w:p>
          <w:p w14:paraId="10C5237B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NO</w:t>
            </w:r>
          </w:p>
          <w:p w14:paraId="75EEF2DB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ABB.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E7BF35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Va volentieri a scuola?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9F33A3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SI</w:t>
            </w:r>
          </w:p>
          <w:p w14:paraId="118CD6E6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NO</w:t>
            </w:r>
          </w:p>
          <w:p w14:paraId="631CF17F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ABB.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697AF6" w14:textId="77777777" w:rsidR="00396364" w:rsidRPr="006307E5" w:rsidRDefault="00396364" w:rsidP="00394099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 xml:space="preserve">E’ </w:t>
            </w:r>
            <w:r w:rsidR="00394099" w:rsidRPr="006307E5">
              <w:rPr>
                <w:rFonts w:ascii="Arial" w:eastAsia="Calibri" w:hAnsi="Arial" w:cs="Arial"/>
                <w:sz w:val="16"/>
                <w:szCs w:val="16"/>
              </w:rPr>
              <w:t xml:space="preserve">interessato </w:t>
            </w:r>
            <w:r w:rsidRPr="006307E5">
              <w:rPr>
                <w:rFonts w:ascii="Arial" w:eastAsia="Calibri" w:hAnsi="Arial" w:cs="Arial"/>
                <w:sz w:val="16"/>
                <w:szCs w:val="16"/>
              </w:rPr>
              <w:t>allo studio?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9F29CD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SI</w:t>
            </w:r>
          </w:p>
          <w:p w14:paraId="42136FAB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NO</w:t>
            </w:r>
          </w:p>
          <w:p w14:paraId="7EAFD6EC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D519D7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 xml:space="preserve">Informazioni sulle terapie in atto </w:t>
            </w:r>
          </w:p>
          <w:p w14:paraId="1C4D1B8F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5526F73E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E7EB80" w14:textId="77777777" w:rsidR="00396364" w:rsidRPr="006307E5" w:rsidRDefault="00396364">
            <w:pPr>
              <w:autoSpaceDE w:val="0"/>
              <w:snapToGrid w:val="0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26426F82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20"/>
                <w:szCs w:val="20"/>
              </w:rPr>
            </w:pPr>
            <w:r w:rsidRPr="006307E5">
              <w:rPr>
                <w:rFonts w:ascii="Arial" w:eastAsia="Calibri" w:hAnsi="Arial" w:cs="Arial"/>
                <w:sz w:val="20"/>
                <w:szCs w:val="20"/>
              </w:rPr>
              <w:t>...……………………………</w:t>
            </w:r>
          </w:p>
          <w:p w14:paraId="5DBC982E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396364" w:rsidRPr="006307E5" w14:paraId="068B1417" w14:textId="77777777" w:rsidTr="003A7CF0">
        <w:trPr>
          <w:trHeight w:val="993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685E67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Da quanto tempo non frequenta la scuola?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FA60F3" w14:textId="77777777" w:rsidR="00396364" w:rsidRPr="006307E5" w:rsidRDefault="00396364">
            <w:pPr>
              <w:suppressAutoHyphens w:val="0"/>
              <w:snapToGrid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3466015A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...………………………………………………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4EA094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Da quanto tempo non frequenta la scuola?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73212A" w14:textId="77777777" w:rsidR="00396364" w:rsidRPr="006307E5" w:rsidRDefault="00396364">
            <w:pPr>
              <w:suppressAutoHyphens w:val="0"/>
              <w:snapToGrid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5ACC021A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...…………………………………………..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7981F9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Comportamenti o episodi particolari da segnalare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7C2830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Si</w:t>
            </w:r>
          </w:p>
          <w:p w14:paraId="5D1EA781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No</w:t>
            </w:r>
          </w:p>
          <w:p w14:paraId="7C0CF98B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Quali?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8CE491A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 xml:space="preserve">Aspetti del piano terapeutico rilevanti per la progettazione educativa e didattica </w:t>
            </w:r>
          </w:p>
          <w:p w14:paraId="3CD72ACF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92222A" w14:textId="77777777" w:rsidR="00396364" w:rsidRPr="006307E5" w:rsidRDefault="00396364">
            <w:pPr>
              <w:autoSpaceDE w:val="0"/>
              <w:snapToGrid w:val="0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72356C5D" w14:textId="77777777" w:rsidR="00396364" w:rsidRPr="006307E5" w:rsidRDefault="00396364">
            <w:pPr>
              <w:autoSpaceDE w:val="0"/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...……………………………………</w:t>
            </w:r>
          </w:p>
        </w:tc>
      </w:tr>
      <w:tr w:rsidR="00396364" w:rsidRPr="006307E5" w14:paraId="196A4156" w14:textId="77777777" w:rsidTr="003A7CF0">
        <w:trPr>
          <w:trHeight w:val="1265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8E63D7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 xml:space="preserve">E’ interessato allo studio? 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98EC66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SI</w:t>
            </w:r>
          </w:p>
          <w:p w14:paraId="32B1CEDC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NO</w:t>
            </w:r>
          </w:p>
          <w:p w14:paraId="6A59A489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ABB.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0A1B14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Frequenta regolarmente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BD72AD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SI</w:t>
            </w:r>
          </w:p>
          <w:p w14:paraId="50E561B0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NO</w:t>
            </w:r>
          </w:p>
          <w:p w14:paraId="0AE18D1C" w14:textId="77777777" w:rsidR="00396364" w:rsidRPr="006307E5" w:rsidRDefault="00396364">
            <w:pPr>
              <w:suppressAutoHyphens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09EF1B6E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4FBFD8A" w14:textId="77777777" w:rsidR="00396364" w:rsidRPr="006307E5" w:rsidRDefault="00396364">
            <w:pPr>
              <w:pStyle w:val="Testocommento1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sz w:val="16"/>
                <w:szCs w:val="16"/>
              </w:rPr>
              <w:t xml:space="preserve">Quali sono le maggiori difficoltà che incontra in relazione alla malattia? </w:t>
            </w:r>
          </w:p>
          <w:p w14:paraId="423A61E9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CB0C1F" w14:textId="77777777" w:rsidR="00396364" w:rsidRPr="006307E5" w:rsidRDefault="00396364">
            <w:pPr>
              <w:autoSpaceDE w:val="0"/>
              <w:snapToGrid w:val="0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  <w:p w14:paraId="0C9CF15C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Arial" w:hAnsi="Arial" w:cs="Arial"/>
                <w:sz w:val="16"/>
                <w:szCs w:val="16"/>
              </w:rPr>
              <w:t>……………………………………………</w:t>
            </w:r>
            <w:r w:rsidRPr="006307E5">
              <w:rPr>
                <w:rFonts w:ascii="Arial" w:eastAsia="Calibri" w:hAnsi="Arial" w:cs="Arial"/>
                <w:sz w:val="16"/>
                <w:szCs w:val="16"/>
              </w:rPr>
              <w:t>..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E3FFB4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20"/>
                <w:szCs w:val="20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Che cosa potrebbe essere di aiuto, da parte della scuola?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D59FD0" w14:textId="77777777" w:rsidR="00396364" w:rsidRPr="006307E5" w:rsidRDefault="00396364">
            <w:pPr>
              <w:autoSpaceDE w:val="0"/>
              <w:snapToGrid w:val="0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4260DF7B" w14:textId="77777777" w:rsidR="00396364" w:rsidRPr="006307E5" w:rsidRDefault="00396364">
            <w:pPr>
              <w:autoSpaceDE w:val="0"/>
            </w:pPr>
            <w:r w:rsidRPr="006307E5">
              <w:rPr>
                <w:rFonts w:ascii="Arial" w:eastAsia="Calibri" w:hAnsi="Arial" w:cs="Arial"/>
                <w:sz w:val="20"/>
                <w:szCs w:val="20"/>
              </w:rPr>
              <w:t>...……………………………</w:t>
            </w:r>
          </w:p>
        </w:tc>
      </w:tr>
      <w:tr w:rsidR="00396364" w:rsidRPr="006307E5" w14:paraId="6AC35AB5" w14:textId="77777777" w:rsidTr="003A7CF0">
        <w:trPr>
          <w:trHeight w:val="910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5936F1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Comportamenti o episodi particolari da segnalare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9D85F5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Si</w:t>
            </w:r>
          </w:p>
          <w:p w14:paraId="2728C9A5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No</w:t>
            </w:r>
          </w:p>
          <w:p w14:paraId="62CC76E9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Quali?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FABCC8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Come è il profitto scolastico?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293354" w14:textId="77777777" w:rsidR="00396364" w:rsidRPr="006307E5" w:rsidRDefault="00396364">
            <w:pPr>
              <w:suppressAutoHyphens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Buono</w:t>
            </w:r>
          </w:p>
          <w:p w14:paraId="15A2DBDC" w14:textId="77777777" w:rsidR="00396364" w:rsidRPr="006307E5" w:rsidRDefault="00396364">
            <w:pPr>
              <w:suppressAutoHyphens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Sufficiente</w:t>
            </w:r>
          </w:p>
          <w:p w14:paraId="23D93F32" w14:textId="77777777" w:rsidR="00396364" w:rsidRPr="006307E5" w:rsidRDefault="00396364">
            <w:pPr>
              <w:suppressAutoHyphens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Scarso</w:t>
            </w:r>
          </w:p>
          <w:p w14:paraId="605A2473" w14:textId="77777777" w:rsidR="00396364" w:rsidRPr="006307E5" w:rsidRDefault="00396364">
            <w:pPr>
              <w:suppressAutoHyphens w:val="0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352DF5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Quali sono i suoi punti di forza?</w:t>
            </w:r>
          </w:p>
          <w:p w14:paraId="7C311C91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Quali gli interessi?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21DD97" w14:textId="77777777" w:rsidR="00396364" w:rsidRPr="006307E5" w:rsidRDefault="00396364">
            <w:pPr>
              <w:autoSpaceDE w:val="0"/>
              <w:snapToGrid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453EA785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...…………………………………….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AD85F8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20"/>
                <w:szCs w:val="20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Altro: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F92DC0" w14:textId="77777777" w:rsidR="00396364" w:rsidRPr="006307E5" w:rsidRDefault="00396364">
            <w:pPr>
              <w:autoSpaceDE w:val="0"/>
              <w:snapToGrid w:val="0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085CCA23" w14:textId="77777777" w:rsidR="00396364" w:rsidRPr="006307E5" w:rsidRDefault="00396364">
            <w:pPr>
              <w:autoSpaceDE w:val="0"/>
            </w:pPr>
            <w:r w:rsidRPr="006307E5">
              <w:rPr>
                <w:rFonts w:ascii="Arial" w:eastAsia="Calibri" w:hAnsi="Arial" w:cs="Arial"/>
                <w:sz w:val="20"/>
                <w:szCs w:val="20"/>
              </w:rPr>
              <w:t>...……………………………</w:t>
            </w:r>
          </w:p>
        </w:tc>
      </w:tr>
      <w:tr w:rsidR="00396364" w:rsidRPr="006307E5" w14:paraId="6CA8E96F" w14:textId="77777777" w:rsidTr="003A7CF0">
        <w:trPr>
          <w:trHeight w:val="1265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7BC238" w14:textId="77777777" w:rsidR="00396364" w:rsidRPr="00CC649F" w:rsidRDefault="00396364">
            <w:pPr>
              <w:pStyle w:val="Testocommento1"/>
              <w:rPr>
                <w:rFonts w:ascii="Arial" w:eastAsia="Calibri" w:hAnsi="Arial" w:cs="Arial"/>
                <w:sz w:val="16"/>
                <w:szCs w:val="16"/>
              </w:rPr>
            </w:pPr>
            <w:r w:rsidRPr="00CC649F">
              <w:rPr>
                <w:rFonts w:ascii="Arial" w:hAnsi="Arial" w:cs="Arial"/>
                <w:sz w:val="16"/>
                <w:szCs w:val="16"/>
              </w:rPr>
              <w:t xml:space="preserve">Quali sono le maggiori difficoltà che incontra in relazione alla malattia? </w:t>
            </w:r>
          </w:p>
          <w:p w14:paraId="1DD6D0D6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166A32" w14:textId="77777777" w:rsidR="00396364" w:rsidRPr="006307E5" w:rsidRDefault="00396364">
            <w:pPr>
              <w:autoSpaceDE w:val="0"/>
              <w:snapToGrid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57F4F2CE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Arial" w:hAnsi="Arial" w:cs="Arial"/>
                <w:sz w:val="16"/>
                <w:szCs w:val="16"/>
              </w:rPr>
              <w:t>………………………………………………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139F3A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 xml:space="preserve">E’ interessato allo studio? 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D05E77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Si</w:t>
            </w:r>
          </w:p>
          <w:p w14:paraId="56C4F8BC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No</w:t>
            </w:r>
          </w:p>
          <w:p w14:paraId="5D8727BA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0BE5D6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 xml:space="preserve">Comportamenti </w:t>
            </w:r>
            <w:proofErr w:type="gramStart"/>
            <w:r w:rsidRPr="006307E5">
              <w:rPr>
                <w:rFonts w:ascii="Arial" w:eastAsia="Calibri" w:hAnsi="Arial" w:cs="Arial"/>
                <w:sz w:val="16"/>
                <w:szCs w:val="16"/>
              </w:rPr>
              <w:t xml:space="preserve">o </w:t>
            </w:r>
            <w:r w:rsidR="00CC649F">
              <w:rPr>
                <w:rFonts w:ascii="Arial" w:eastAsia="Calibri" w:hAnsi="Arial" w:cs="Arial"/>
                <w:sz w:val="16"/>
                <w:szCs w:val="16"/>
              </w:rPr>
              <w:t xml:space="preserve"> </w:t>
            </w:r>
            <w:r w:rsidRPr="006307E5">
              <w:rPr>
                <w:rFonts w:ascii="Arial" w:eastAsia="Calibri" w:hAnsi="Arial" w:cs="Arial"/>
                <w:sz w:val="16"/>
                <w:szCs w:val="16"/>
              </w:rPr>
              <w:t>episodi</w:t>
            </w:r>
            <w:proofErr w:type="gramEnd"/>
            <w:r w:rsidRPr="006307E5">
              <w:rPr>
                <w:rFonts w:ascii="Arial" w:eastAsia="Calibri" w:hAnsi="Arial" w:cs="Arial"/>
                <w:sz w:val="16"/>
                <w:szCs w:val="16"/>
              </w:rPr>
              <w:t xml:space="preserve"> particolari da segnalare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7CFF5C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Si</w:t>
            </w:r>
          </w:p>
          <w:p w14:paraId="5A5D443D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No</w:t>
            </w:r>
          </w:p>
          <w:p w14:paraId="470FAD81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Quali?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80036F" w14:textId="77777777" w:rsidR="00396364" w:rsidRPr="006307E5" w:rsidRDefault="00396364">
            <w:pPr>
              <w:autoSpaceDE w:val="0"/>
              <w:snapToGrid w:val="0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107D6F" w14:textId="77777777" w:rsidR="00396364" w:rsidRPr="006307E5" w:rsidRDefault="00396364">
            <w:pPr>
              <w:autoSpaceDE w:val="0"/>
              <w:snapToGrid w:val="0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</w:tr>
      <w:tr w:rsidR="00396364" w:rsidRPr="006307E5" w14:paraId="12D49AA6" w14:textId="77777777" w:rsidTr="003A7CF0">
        <w:trPr>
          <w:trHeight w:val="910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10268F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 xml:space="preserve">Quali sono i suoi punti di forza? </w:t>
            </w:r>
          </w:p>
          <w:p w14:paraId="31A410B2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Quali gli interessi?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2140D8" w14:textId="77777777" w:rsidR="00396364" w:rsidRPr="006307E5" w:rsidRDefault="00396364">
            <w:pPr>
              <w:suppressAutoHyphens w:val="0"/>
              <w:snapToGrid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5CC1A9E9" w14:textId="77777777" w:rsidR="00396364" w:rsidRPr="006307E5" w:rsidRDefault="00396364">
            <w:pPr>
              <w:suppressAutoHyphens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Arial" w:hAnsi="Arial" w:cs="Arial"/>
                <w:sz w:val="16"/>
                <w:szCs w:val="16"/>
              </w:rPr>
              <w:t>………………………………………………</w:t>
            </w:r>
          </w:p>
          <w:p w14:paraId="0CA02AD6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980963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Comportamenti o episodi particolari da segnalare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AD1D44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Si</w:t>
            </w:r>
          </w:p>
          <w:p w14:paraId="72488EBE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No</w:t>
            </w:r>
          </w:p>
          <w:p w14:paraId="64991571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Quali?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D88B28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 xml:space="preserve">I genitori sono collaborativi? </w:t>
            </w:r>
          </w:p>
          <w:p w14:paraId="115F6815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In che senso?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28AC59" w14:textId="77777777" w:rsidR="00396364" w:rsidRPr="006307E5" w:rsidRDefault="00396364">
            <w:pPr>
              <w:suppressAutoHyphens w:val="0"/>
              <w:snapToGrid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77688714" w14:textId="77777777" w:rsidR="00396364" w:rsidRPr="006307E5" w:rsidRDefault="00396364">
            <w:pPr>
              <w:suppressAutoHyphens w:val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6307E5">
              <w:rPr>
                <w:rFonts w:ascii="Arial" w:eastAsia="Arial" w:hAnsi="Arial" w:cs="Arial"/>
                <w:sz w:val="16"/>
                <w:szCs w:val="16"/>
              </w:rPr>
              <w:t>………………………………………</w:t>
            </w:r>
          </w:p>
          <w:p w14:paraId="001305AD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CD779D" w14:textId="77777777" w:rsidR="00396364" w:rsidRPr="006307E5" w:rsidRDefault="00396364">
            <w:pPr>
              <w:autoSpaceDE w:val="0"/>
              <w:snapToGrid w:val="0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72C3F7" w14:textId="77777777" w:rsidR="00396364" w:rsidRPr="006307E5" w:rsidRDefault="00396364">
            <w:pPr>
              <w:autoSpaceDE w:val="0"/>
              <w:snapToGrid w:val="0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</w:tr>
      <w:tr w:rsidR="00396364" w:rsidRPr="006307E5" w14:paraId="26BF1B1C" w14:textId="77777777" w:rsidTr="003A7CF0">
        <w:trPr>
          <w:trHeight w:val="1076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3D8376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 xml:space="preserve">E’ un migrante di passaggio? 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E8FF57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Si</w:t>
            </w:r>
          </w:p>
          <w:p w14:paraId="18986C4C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No</w:t>
            </w:r>
          </w:p>
          <w:p w14:paraId="2A7F6DB9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A126B0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I genitori sono collaborativi?</w:t>
            </w:r>
          </w:p>
          <w:p w14:paraId="42561347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In che senso?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2E6B39" w14:textId="77777777" w:rsidR="00396364" w:rsidRPr="006307E5" w:rsidRDefault="00396364">
            <w:pPr>
              <w:suppressAutoHyphens w:val="0"/>
              <w:snapToGrid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3ED46125" w14:textId="77777777" w:rsidR="00396364" w:rsidRPr="006307E5" w:rsidRDefault="00396364">
            <w:pPr>
              <w:suppressAutoHyphens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Arial" w:hAnsi="Arial" w:cs="Arial"/>
                <w:sz w:val="16"/>
                <w:szCs w:val="16"/>
              </w:rPr>
              <w:t>………………………………………</w:t>
            </w:r>
          </w:p>
          <w:p w14:paraId="749F9098" w14:textId="77777777" w:rsidR="00396364" w:rsidRPr="006307E5" w:rsidRDefault="00396364">
            <w:pPr>
              <w:suppressAutoHyphens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287B145A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C8815D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Sono in atto buone sinergie con la struttura sanitaria di riferimento?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1776E4" w14:textId="77777777" w:rsidR="00396364" w:rsidRPr="006307E5" w:rsidRDefault="00396364">
            <w:pPr>
              <w:suppressAutoHyphens w:val="0"/>
              <w:snapToGrid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7E390C2D" w14:textId="77777777" w:rsidR="00396364" w:rsidRPr="006307E5" w:rsidRDefault="00396364">
            <w:pPr>
              <w:suppressAutoHyphens w:val="0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6307E5">
              <w:rPr>
                <w:rFonts w:ascii="Arial" w:eastAsia="Arial" w:hAnsi="Arial" w:cs="Arial"/>
                <w:sz w:val="16"/>
                <w:szCs w:val="16"/>
              </w:rPr>
              <w:t>………………………………………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950438" w14:textId="77777777" w:rsidR="00396364" w:rsidRPr="006307E5" w:rsidRDefault="00396364">
            <w:pPr>
              <w:autoSpaceDE w:val="0"/>
              <w:snapToGrid w:val="0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CFCB83" w14:textId="77777777" w:rsidR="00396364" w:rsidRPr="006307E5" w:rsidRDefault="00396364">
            <w:pPr>
              <w:autoSpaceDE w:val="0"/>
              <w:snapToGrid w:val="0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</w:tr>
      <w:tr w:rsidR="00396364" w:rsidRPr="006307E5" w14:paraId="4A0FCAC7" w14:textId="77777777" w:rsidTr="003A7CF0">
        <w:trPr>
          <w:trHeight w:val="1088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7FD5B2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 xml:space="preserve">Che cosa è importante sapere? 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35BCF2" w14:textId="77777777" w:rsidR="00396364" w:rsidRPr="006307E5" w:rsidRDefault="00396364">
            <w:pPr>
              <w:suppressAutoHyphens w:val="0"/>
              <w:snapToGrid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6B9E5AFD" w14:textId="77777777" w:rsidR="00396364" w:rsidRPr="006307E5" w:rsidRDefault="00396364">
            <w:pPr>
              <w:suppressAutoHyphens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Arial" w:hAnsi="Arial" w:cs="Arial"/>
                <w:sz w:val="16"/>
                <w:szCs w:val="16"/>
              </w:rPr>
              <w:t>………………………………………………</w:t>
            </w:r>
          </w:p>
          <w:p w14:paraId="35159C43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189607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sz w:val="16"/>
                <w:szCs w:val="16"/>
              </w:rPr>
              <w:t>Prima della malattia, aveva difficoltà particolari?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403C4B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Si</w:t>
            </w:r>
          </w:p>
          <w:p w14:paraId="3E55FA77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No</w:t>
            </w:r>
          </w:p>
          <w:p w14:paraId="03766C52" w14:textId="77777777" w:rsidR="00396364" w:rsidRPr="006307E5" w:rsidRDefault="00396364">
            <w:pPr>
              <w:suppressAutoHyphens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Quali?</w:t>
            </w:r>
          </w:p>
          <w:p w14:paraId="71262508" w14:textId="77777777" w:rsidR="00396364" w:rsidRPr="006307E5" w:rsidRDefault="00396364">
            <w:pPr>
              <w:suppressAutoHyphens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5F679A4B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9708CA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Che cosa potrebbe essere di aiuto?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38E32E" w14:textId="77777777" w:rsidR="00396364" w:rsidRPr="006307E5" w:rsidRDefault="00396364">
            <w:pPr>
              <w:suppressAutoHyphens w:val="0"/>
              <w:snapToGrid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0E704597" w14:textId="77777777" w:rsidR="00396364" w:rsidRPr="006307E5" w:rsidRDefault="00396364">
            <w:pPr>
              <w:suppressAutoHyphens w:val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6307E5">
              <w:rPr>
                <w:rFonts w:ascii="Arial" w:eastAsia="Arial" w:hAnsi="Arial" w:cs="Arial"/>
                <w:sz w:val="16"/>
                <w:szCs w:val="16"/>
              </w:rPr>
              <w:t>……………………………………………</w:t>
            </w:r>
            <w:r w:rsidRPr="006307E5">
              <w:rPr>
                <w:rFonts w:ascii="Arial" w:eastAsia="Calibri" w:hAnsi="Arial" w:cs="Arial"/>
                <w:sz w:val="16"/>
                <w:szCs w:val="16"/>
              </w:rPr>
              <w:t>..</w:t>
            </w:r>
          </w:p>
          <w:p w14:paraId="042A5839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87362E" w14:textId="77777777" w:rsidR="00396364" w:rsidRPr="006307E5" w:rsidRDefault="00396364">
            <w:pPr>
              <w:autoSpaceDE w:val="0"/>
              <w:snapToGrid w:val="0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367ABF" w14:textId="77777777" w:rsidR="00396364" w:rsidRPr="006307E5" w:rsidRDefault="00396364">
            <w:pPr>
              <w:autoSpaceDE w:val="0"/>
              <w:snapToGrid w:val="0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</w:tr>
      <w:tr w:rsidR="00396364" w:rsidRPr="006307E5" w14:paraId="0C833AB7" w14:textId="77777777" w:rsidTr="003A7CF0">
        <w:trPr>
          <w:trHeight w:val="1088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E30284" w14:textId="77777777" w:rsidR="00396364" w:rsidRPr="00CC649F" w:rsidRDefault="00396364">
            <w:pPr>
              <w:pStyle w:val="Testocommento1"/>
              <w:rPr>
                <w:rFonts w:ascii="Arial" w:eastAsia="Calibri" w:hAnsi="Arial" w:cs="Arial"/>
                <w:sz w:val="16"/>
                <w:szCs w:val="16"/>
                <w:shd w:val="clear" w:color="auto" w:fill="FFFF00"/>
              </w:rPr>
            </w:pPr>
            <w:r w:rsidRPr="00CC649F">
              <w:rPr>
                <w:rFonts w:ascii="Arial" w:hAnsi="Arial" w:cs="Arial"/>
                <w:sz w:val="16"/>
                <w:szCs w:val="16"/>
              </w:rPr>
              <w:t>E’ stata attivata l’istruzione do</w:t>
            </w:r>
            <w:r w:rsidR="00CC649F">
              <w:rPr>
                <w:rFonts w:ascii="Arial" w:hAnsi="Arial" w:cs="Arial"/>
                <w:sz w:val="16"/>
                <w:szCs w:val="16"/>
              </w:rPr>
              <w:t>miciliare? Per quante ore/settim</w:t>
            </w:r>
            <w:r w:rsidRPr="00CC649F">
              <w:rPr>
                <w:rFonts w:ascii="Arial" w:hAnsi="Arial" w:cs="Arial"/>
                <w:sz w:val="16"/>
                <w:szCs w:val="16"/>
              </w:rPr>
              <w:t>ana?</w:t>
            </w:r>
          </w:p>
          <w:p w14:paraId="51E47411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  <w:shd w:val="clear" w:color="auto" w:fill="FFFF00"/>
              </w:rPr>
            </w:pP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45A284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Si</w:t>
            </w:r>
          </w:p>
          <w:p w14:paraId="3E7882D6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No</w:t>
            </w:r>
          </w:p>
          <w:p w14:paraId="30402043" w14:textId="77777777" w:rsidR="00396364" w:rsidRPr="006307E5" w:rsidRDefault="00396364">
            <w:pPr>
              <w:suppressAutoHyphens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27227FFC" w14:textId="77777777" w:rsidR="00396364" w:rsidRPr="006307E5" w:rsidRDefault="00396364">
            <w:pPr>
              <w:suppressAutoHyphens w:val="0"/>
              <w:rPr>
                <w:rFonts w:ascii="Arial" w:eastAsia="Calibri" w:hAnsi="Arial" w:cs="Arial"/>
                <w:sz w:val="16"/>
                <w:szCs w:val="16"/>
                <w:shd w:val="clear" w:color="auto" w:fill="FFFF00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Ore……………</w:t>
            </w:r>
          </w:p>
          <w:p w14:paraId="7194B19F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  <w:shd w:val="clear" w:color="auto" w:fill="FFFF00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6F211C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Quali sono i suoi punti di forza? E quali gli interessi?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563537" w14:textId="77777777" w:rsidR="00396364" w:rsidRPr="006307E5" w:rsidRDefault="00396364">
            <w:pPr>
              <w:suppressAutoHyphens w:val="0"/>
              <w:snapToGrid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70447D88" w14:textId="77777777" w:rsidR="00396364" w:rsidRPr="006307E5" w:rsidRDefault="00396364">
            <w:pPr>
              <w:suppressAutoHyphens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Arial" w:hAnsi="Arial" w:cs="Arial"/>
                <w:sz w:val="16"/>
                <w:szCs w:val="16"/>
              </w:rPr>
              <w:t>……………………………………………</w:t>
            </w:r>
            <w:r w:rsidRPr="006307E5">
              <w:rPr>
                <w:rFonts w:ascii="Arial" w:eastAsia="Calibri" w:hAnsi="Arial" w:cs="Arial"/>
                <w:sz w:val="16"/>
                <w:szCs w:val="16"/>
              </w:rPr>
              <w:t>..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90C2AB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Altro: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88E220" w14:textId="77777777" w:rsidR="00396364" w:rsidRPr="006307E5" w:rsidRDefault="00396364">
            <w:pPr>
              <w:suppressAutoHyphens w:val="0"/>
              <w:snapToGrid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3857D4D2" w14:textId="77777777" w:rsidR="00396364" w:rsidRPr="006307E5" w:rsidRDefault="00396364">
            <w:pPr>
              <w:suppressAutoHyphens w:val="0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6307E5">
              <w:rPr>
                <w:rFonts w:ascii="Arial" w:eastAsia="Arial" w:hAnsi="Arial" w:cs="Arial"/>
                <w:sz w:val="16"/>
                <w:szCs w:val="16"/>
              </w:rPr>
              <w:t>……………………………………………</w:t>
            </w:r>
            <w:r w:rsidRPr="006307E5">
              <w:rPr>
                <w:rFonts w:ascii="Arial" w:eastAsia="Calibri" w:hAnsi="Arial" w:cs="Arial"/>
                <w:sz w:val="16"/>
                <w:szCs w:val="16"/>
              </w:rPr>
              <w:t>..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8C450C" w14:textId="77777777" w:rsidR="00396364" w:rsidRPr="006307E5" w:rsidRDefault="00396364">
            <w:pPr>
              <w:autoSpaceDE w:val="0"/>
              <w:snapToGrid w:val="0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419F25" w14:textId="77777777" w:rsidR="00396364" w:rsidRPr="006307E5" w:rsidRDefault="00396364">
            <w:pPr>
              <w:autoSpaceDE w:val="0"/>
              <w:snapToGrid w:val="0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</w:tr>
      <w:tr w:rsidR="00396364" w:rsidRPr="006307E5" w14:paraId="1A9659ED" w14:textId="77777777" w:rsidTr="003A7CF0">
        <w:trPr>
          <w:trHeight w:val="1088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704404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Altro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EE1682" w14:textId="77777777" w:rsidR="00396364" w:rsidRPr="006307E5" w:rsidRDefault="00396364">
            <w:pPr>
              <w:suppressAutoHyphens w:val="0"/>
              <w:snapToGrid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4AE256E3" w14:textId="77777777" w:rsidR="00396364" w:rsidRPr="006307E5" w:rsidRDefault="00396364">
            <w:pPr>
              <w:suppressAutoHyphens w:val="0"/>
              <w:rPr>
                <w:rFonts w:ascii="Arial" w:eastAsia="Calibri" w:hAnsi="Arial" w:cs="Arial"/>
                <w:sz w:val="16"/>
                <w:szCs w:val="16"/>
                <w:shd w:val="clear" w:color="auto" w:fill="FFFF00"/>
              </w:rPr>
            </w:pPr>
            <w:r w:rsidRPr="006307E5">
              <w:rPr>
                <w:rFonts w:ascii="Arial" w:eastAsia="Arial" w:hAnsi="Arial" w:cs="Arial"/>
                <w:sz w:val="16"/>
                <w:szCs w:val="16"/>
              </w:rPr>
              <w:t>………………………………………………</w:t>
            </w:r>
          </w:p>
          <w:p w14:paraId="682C1E66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  <w:shd w:val="clear" w:color="auto" w:fill="FFFF00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972A62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Come sono le relazioni con i compagni?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41F10D" w14:textId="77777777" w:rsidR="00396364" w:rsidRPr="006307E5" w:rsidRDefault="00396364">
            <w:pPr>
              <w:suppressAutoHyphens w:val="0"/>
              <w:snapToGrid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2DC97EE1" w14:textId="77777777" w:rsidR="00396364" w:rsidRPr="006307E5" w:rsidRDefault="00396364">
            <w:pPr>
              <w:suppressAutoHyphens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Arial" w:hAnsi="Arial" w:cs="Arial"/>
                <w:sz w:val="16"/>
                <w:szCs w:val="16"/>
              </w:rPr>
              <w:t>……………………………………………</w:t>
            </w:r>
            <w:r w:rsidRPr="006307E5">
              <w:rPr>
                <w:rFonts w:ascii="Arial" w:eastAsia="Calibri" w:hAnsi="Arial" w:cs="Arial"/>
                <w:sz w:val="16"/>
                <w:szCs w:val="16"/>
              </w:rPr>
              <w:t>..</w:t>
            </w:r>
          </w:p>
          <w:p w14:paraId="26153A95" w14:textId="77777777" w:rsidR="00396364" w:rsidRPr="006307E5" w:rsidRDefault="00396364">
            <w:pPr>
              <w:suppressAutoHyphens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17752C7D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388065" w14:textId="77777777" w:rsidR="00396364" w:rsidRPr="006307E5" w:rsidRDefault="00396364">
            <w:pPr>
              <w:autoSpaceDE w:val="0"/>
              <w:snapToGrid w:val="0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A25305" w14:textId="77777777" w:rsidR="00396364" w:rsidRPr="006307E5" w:rsidRDefault="00396364">
            <w:pPr>
              <w:autoSpaceDE w:val="0"/>
              <w:snapToGrid w:val="0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57C6B9" w14:textId="77777777" w:rsidR="00396364" w:rsidRPr="006307E5" w:rsidRDefault="00396364">
            <w:pPr>
              <w:autoSpaceDE w:val="0"/>
              <w:snapToGrid w:val="0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6F943A" w14:textId="77777777" w:rsidR="00396364" w:rsidRPr="006307E5" w:rsidRDefault="00396364">
            <w:pPr>
              <w:autoSpaceDE w:val="0"/>
              <w:snapToGrid w:val="0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</w:tr>
      <w:tr w:rsidR="00396364" w:rsidRPr="006307E5" w14:paraId="3906ED01" w14:textId="77777777" w:rsidTr="003A7CF0">
        <w:trPr>
          <w:trHeight w:val="721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049F75" w14:textId="77777777" w:rsidR="00396364" w:rsidRPr="006307E5" w:rsidRDefault="00396364">
            <w:pPr>
              <w:autoSpaceDE w:val="0"/>
              <w:snapToGrid w:val="0"/>
              <w:rPr>
                <w:rFonts w:ascii="Arial" w:eastAsia="Calibri" w:hAnsi="Arial" w:cs="Arial"/>
                <w:b/>
                <w:sz w:val="16"/>
                <w:szCs w:val="16"/>
                <w:shd w:val="clear" w:color="auto" w:fill="FFFF00"/>
              </w:rPr>
            </w:pP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66147B" w14:textId="77777777" w:rsidR="00396364" w:rsidRPr="006307E5" w:rsidRDefault="00396364">
            <w:pPr>
              <w:autoSpaceDE w:val="0"/>
              <w:snapToGrid w:val="0"/>
              <w:rPr>
                <w:rFonts w:ascii="Arial" w:eastAsia="Calibri" w:hAnsi="Arial" w:cs="Arial"/>
                <w:sz w:val="16"/>
                <w:szCs w:val="16"/>
                <w:shd w:val="clear" w:color="auto" w:fill="FFFF00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2CAFBE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 xml:space="preserve">E’ abituato/a </w:t>
            </w:r>
            <w:proofErr w:type="spellStart"/>
            <w:r w:rsidRPr="006307E5">
              <w:rPr>
                <w:rFonts w:ascii="Arial" w:eastAsia="Calibri" w:hAnsi="Arial" w:cs="Arial"/>
                <w:sz w:val="16"/>
                <w:szCs w:val="16"/>
              </w:rPr>
              <w:t>a</w:t>
            </w:r>
            <w:proofErr w:type="spellEnd"/>
            <w:r w:rsidRPr="006307E5">
              <w:rPr>
                <w:rFonts w:ascii="Arial" w:eastAsia="Calibri" w:hAnsi="Arial" w:cs="Arial"/>
                <w:sz w:val="16"/>
                <w:szCs w:val="16"/>
              </w:rPr>
              <w:t xml:space="preserve"> studiare con qualche compagno?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5EC5A5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Si</w:t>
            </w:r>
          </w:p>
          <w:p w14:paraId="47D11892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No</w:t>
            </w:r>
          </w:p>
          <w:p w14:paraId="3BA861CC" w14:textId="77777777" w:rsidR="00396364" w:rsidRPr="006307E5" w:rsidRDefault="00396364">
            <w:pPr>
              <w:suppressAutoHyphens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>Chi?</w:t>
            </w:r>
          </w:p>
          <w:p w14:paraId="45BC90E5" w14:textId="77777777" w:rsidR="00396364" w:rsidRPr="006307E5" w:rsidRDefault="00396364">
            <w:pPr>
              <w:suppressAutoHyphens w:val="0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0F8D76" w14:textId="77777777" w:rsidR="00396364" w:rsidRPr="006307E5" w:rsidRDefault="00396364">
            <w:pPr>
              <w:autoSpaceDE w:val="0"/>
              <w:snapToGrid w:val="0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B2D3C3" w14:textId="77777777" w:rsidR="00396364" w:rsidRPr="006307E5" w:rsidRDefault="00396364">
            <w:pPr>
              <w:autoSpaceDE w:val="0"/>
              <w:snapToGrid w:val="0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872CF43" w14:textId="77777777" w:rsidR="00396364" w:rsidRPr="006307E5" w:rsidRDefault="00396364">
            <w:pPr>
              <w:autoSpaceDE w:val="0"/>
              <w:snapToGrid w:val="0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85F4A4" w14:textId="77777777" w:rsidR="00396364" w:rsidRPr="006307E5" w:rsidRDefault="00396364">
            <w:pPr>
              <w:autoSpaceDE w:val="0"/>
              <w:snapToGrid w:val="0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</w:tr>
      <w:tr w:rsidR="00396364" w:rsidRPr="006307E5" w14:paraId="664F993B" w14:textId="77777777" w:rsidTr="003A7CF0">
        <w:trPr>
          <w:trHeight w:val="733"/>
        </w:trPr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BF0665" w14:textId="77777777" w:rsidR="00396364" w:rsidRPr="006307E5" w:rsidRDefault="00396364">
            <w:pPr>
              <w:autoSpaceDE w:val="0"/>
              <w:snapToGrid w:val="0"/>
              <w:rPr>
                <w:rFonts w:ascii="Arial" w:eastAsia="Calibri" w:hAnsi="Arial" w:cs="Arial"/>
                <w:b/>
                <w:sz w:val="16"/>
                <w:szCs w:val="16"/>
                <w:shd w:val="clear" w:color="auto" w:fill="FFFF00"/>
              </w:rPr>
            </w:pP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653207" w14:textId="77777777" w:rsidR="00396364" w:rsidRPr="006307E5" w:rsidRDefault="00396364">
            <w:pPr>
              <w:autoSpaceDE w:val="0"/>
              <w:snapToGrid w:val="0"/>
              <w:rPr>
                <w:rFonts w:ascii="Arial" w:eastAsia="Calibri" w:hAnsi="Arial" w:cs="Arial"/>
                <w:sz w:val="16"/>
                <w:szCs w:val="16"/>
                <w:shd w:val="clear" w:color="auto" w:fill="FFFF00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3CE826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  <w:r w:rsidRPr="006307E5">
              <w:rPr>
                <w:rFonts w:ascii="Arial" w:eastAsia="Calibri" w:hAnsi="Arial" w:cs="Arial"/>
                <w:sz w:val="16"/>
                <w:szCs w:val="16"/>
              </w:rPr>
              <w:t xml:space="preserve">Altro: </w:t>
            </w:r>
          </w:p>
          <w:p w14:paraId="5CA2B6B8" w14:textId="77777777" w:rsidR="00D75550" w:rsidRPr="006307E5" w:rsidRDefault="00D75550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6948A488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22DCE0A1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A2578F" w14:textId="77777777" w:rsidR="00396364" w:rsidRPr="006307E5" w:rsidRDefault="00396364">
            <w:pPr>
              <w:autoSpaceDE w:val="0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6307E5">
              <w:rPr>
                <w:rFonts w:ascii="Arial" w:eastAsia="Arial" w:hAnsi="Arial" w:cs="Arial"/>
                <w:sz w:val="16"/>
                <w:szCs w:val="16"/>
              </w:rPr>
              <w:t>………………………………</w:t>
            </w:r>
            <w:r w:rsidRPr="006307E5">
              <w:rPr>
                <w:rFonts w:ascii="Arial" w:eastAsia="Calibri" w:hAnsi="Arial" w:cs="Arial"/>
                <w:sz w:val="16"/>
                <w:szCs w:val="16"/>
              </w:rPr>
              <w:t>.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05BEFA" w14:textId="77777777" w:rsidR="00396364" w:rsidRPr="006307E5" w:rsidRDefault="00396364">
            <w:pPr>
              <w:autoSpaceDE w:val="0"/>
              <w:snapToGrid w:val="0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7C2EDF" w14:textId="77777777" w:rsidR="00396364" w:rsidRPr="006307E5" w:rsidRDefault="00396364">
            <w:pPr>
              <w:autoSpaceDE w:val="0"/>
              <w:snapToGrid w:val="0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1F07BD" w14:textId="77777777" w:rsidR="00396364" w:rsidRPr="006307E5" w:rsidRDefault="00396364">
            <w:pPr>
              <w:autoSpaceDE w:val="0"/>
              <w:snapToGrid w:val="0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78B8A0" w14:textId="77777777" w:rsidR="00396364" w:rsidRPr="006307E5" w:rsidRDefault="00396364">
            <w:pPr>
              <w:autoSpaceDE w:val="0"/>
              <w:snapToGrid w:val="0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</w:tr>
    </w:tbl>
    <w:p w14:paraId="16B654BD" w14:textId="77777777" w:rsidR="00396364" w:rsidRPr="0081031F" w:rsidRDefault="00396364" w:rsidP="003A7CF0">
      <w:pPr>
        <w:pStyle w:val="Titolo1"/>
        <w:ind w:right="-285"/>
        <w:jc w:val="center"/>
        <w:rPr>
          <w:rFonts w:ascii="Arial" w:hAnsi="Arial" w:cs="Arial"/>
          <w:color w:val="000000"/>
        </w:rPr>
      </w:pPr>
      <w:r w:rsidRPr="0081031F">
        <w:rPr>
          <w:rFonts w:ascii="Arial" w:hAnsi="Arial" w:cs="Arial"/>
          <w:color w:val="000000"/>
        </w:rPr>
        <w:t xml:space="preserve">SEZIONE C -  (comune a tutti gli allievi con </w:t>
      </w:r>
      <w:r w:rsidR="00356008" w:rsidRPr="0081031F">
        <w:rPr>
          <w:rFonts w:ascii="Arial" w:hAnsi="Arial" w:cs="Arial"/>
          <w:color w:val="000000"/>
          <w:lang w:val="it-IT"/>
        </w:rPr>
        <w:t xml:space="preserve">Disturbi del </w:t>
      </w:r>
      <w:proofErr w:type="spellStart"/>
      <w:r w:rsidR="00356008" w:rsidRPr="0081031F">
        <w:rPr>
          <w:rFonts w:ascii="Arial" w:hAnsi="Arial" w:cs="Arial"/>
          <w:color w:val="000000"/>
          <w:lang w:val="it-IT"/>
        </w:rPr>
        <w:t>n</w:t>
      </w:r>
      <w:r w:rsidR="002C5C1C" w:rsidRPr="0081031F">
        <w:rPr>
          <w:rFonts w:ascii="Arial" w:hAnsi="Arial" w:cs="Arial"/>
          <w:color w:val="000000"/>
          <w:lang w:val="it-IT"/>
        </w:rPr>
        <w:t>eurosviluppo</w:t>
      </w:r>
      <w:proofErr w:type="spellEnd"/>
      <w:r w:rsidR="002C5C1C" w:rsidRPr="0081031F">
        <w:rPr>
          <w:rFonts w:ascii="Arial" w:hAnsi="Arial" w:cs="Arial"/>
          <w:color w:val="000000"/>
          <w:lang w:val="it-IT"/>
        </w:rPr>
        <w:t xml:space="preserve"> </w:t>
      </w:r>
      <w:r w:rsidRPr="0081031F">
        <w:rPr>
          <w:rFonts w:ascii="Arial" w:hAnsi="Arial" w:cs="Arial"/>
          <w:color w:val="000000"/>
        </w:rPr>
        <w:t>e altri BES)</w:t>
      </w:r>
    </w:p>
    <w:p w14:paraId="6BDD8424" w14:textId="77777777" w:rsidR="00396364" w:rsidRPr="008845F3" w:rsidRDefault="00396364" w:rsidP="008845F3">
      <w:pPr>
        <w:pStyle w:val="Titolo2"/>
        <w:rPr>
          <w:rFonts w:ascii="Arial" w:hAnsi="Arial" w:cs="Arial"/>
          <w:color w:val="000000"/>
        </w:rPr>
      </w:pPr>
      <w:bookmarkStart w:id="7" w:name="__RefHeading___Toc367439679"/>
      <w:bookmarkEnd w:id="7"/>
      <w:r w:rsidRPr="0081031F">
        <w:rPr>
          <w:rFonts w:ascii="Arial" w:hAnsi="Arial" w:cs="Arial"/>
          <w:color w:val="000000"/>
        </w:rPr>
        <w:t>C.1 Osservazione di Ulteriori Aspetti Significativi</w:t>
      </w:r>
    </w:p>
    <w:tbl>
      <w:tblPr>
        <w:tblW w:w="9933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111"/>
        <w:gridCol w:w="1488"/>
        <w:gridCol w:w="71"/>
        <w:gridCol w:w="1418"/>
        <w:gridCol w:w="1417"/>
        <w:gridCol w:w="1286"/>
        <w:gridCol w:w="142"/>
      </w:tblGrid>
      <w:tr w:rsidR="00396364" w:rsidRPr="006307E5" w14:paraId="5EDDC240" w14:textId="77777777" w:rsidTr="003E6AF8">
        <w:tc>
          <w:tcPr>
            <w:tcW w:w="993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233CBC" w14:textId="77777777" w:rsidR="00396364" w:rsidRPr="006307E5" w:rsidRDefault="00396364">
            <w:pPr>
              <w:spacing w:before="240" w:after="240"/>
            </w:pPr>
            <w:r w:rsidRPr="006307E5"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  <w:t xml:space="preserve">MOTIVAZIONE </w:t>
            </w:r>
          </w:p>
        </w:tc>
      </w:tr>
      <w:tr w:rsidR="00396364" w:rsidRPr="006307E5" w14:paraId="50852D32" w14:textId="77777777" w:rsidTr="003E6AF8">
        <w:trPr>
          <w:trHeight w:val="287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C71F5CD" w14:textId="77777777" w:rsidR="00396364" w:rsidRPr="006307E5" w:rsidRDefault="00396364">
            <w:pPr>
              <w:pStyle w:val="Paragrafoelenco1"/>
              <w:spacing w:before="120" w:after="120" w:line="240" w:lineRule="auto"/>
              <w:ind w:left="0"/>
              <w:contextualSpacing/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pPr>
            <w:r w:rsidRPr="006307E5">
              <w:rPr>
                <w:rFonts w:ascii="Arial" w:hAnsi="Arial" w:cs="Arial"/>
                <w:spacing w:val="2"/>
                <w:lang w:eastAsia="it-IT"/>
              </w:rPr>
              <w:t>Partecipazione al dialogo educativo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AEFB089" w14:textId="77777777" w:rsidR="00396364" w:rsidRPr="006307E5" w:rsidRDefault="00396364">
            <w:pPr>
              <w:pStyle w:val="Paragrafoelenco1"/>
              <w:numPr>
                <w:ilvl w:val="0"/>
                <w:numId w:val="6"/>
              </w:numPr>
              <w:spacing w:after="0" w:line="240" w:lineRule="auto"/>
              <w:ind w:left="318" w:hanging="318"/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pPr>
            <w:proofErr w:type="gramStart"/>
            <w:r w:rsidRPr="006307E5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Molto  Adeguata</w:t>
            </w:r>
            <w:proofErr w:type="gram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544360" w14:textId="77777777" w:rsidR="00396364" w:rsidRPr="006307E5" w:rsidRDefault="00396364">
            <w:pPr>
              <w:pStyle w:val="Paragrafoelenco1"/>
              <w:numPr>
                <w:ilvl w:val="0"/>
                <w:numId w:val="6"/>
              </w:numPr>
              <w:spacing w:after="0"/>
              <w:ind w:left="318" w:hanging="318"/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pPr>
            <w:r w:rsidRPr="006307E5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A977EA" w14:textId="77777777" w:rsidR="00396364" w:rsidRPr="006307E5" w:rsidRDefault="00396364">
            <w:pPr>
              <w:pStyle w:val="Paragrafoelenco1"/>
              <w:numPr>
                <w:ilvl w:val="0"/>
                <w:numId w:val="6"/>
              </w:numPr>
              <w:spacing w:before="144" w:after="0" w:line="240" w:lineRule="auto"/>
              <w:ind w:left="318" w:hanging="318"/>
              <w:contextualSpacing/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pPr>
            <w:r w:rsidRPr="006307E5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A3522" w14:textId="77777777" w:rsidR="00396364" w:rsidRPr="006307E5" w:rsidRDefault="00396364">
            <w:pPr>
              <w:pStyle w:val="Paragrafoelenco1"/>
              <w:numPr>
                <w:ilvl w:val="0"/>
                <w:numId w:val="6"/>
              </w:numPr>
              <w:spacing w:before="144" w:after="0"/>
              <w:ind w:left="318" w:hanging="318"/>
              <w:contextualSpacing/>
            </w:pPr>
            <w:r w:rsidRPr="006307E5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396364" w:rsidRPr="006307E5" w14:paraId="7068AB9E" w14:textId="77777777" w:rsidTr="003E6AF8">
        <w:trPr>
          <w:trHeight w:val="285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023BAD2" w14:textId="77777777" w:rsidR="00396364" w:rsidRPr="006307E5" w:rsidRDefault="00396364">
            <w:pPr>
              <w:pStyle w:val="Paragrafoelenco1"/>
              <w:spacing w:before="120" w:after="120" w:line="240" w:lineRule="auto"/>
              <w:ind w:left="0"/>
              <w:contextualSpacing/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pPr>
            <w:r w:rsidRPr="006307E5">
              <w:rPr>
                <w:rFonts w:ascii="Arial" w:hAnsi="Arial" w:cs="Arial"/>
                <w:spacing w:val="2"/>
                <w:lang w:eastAsia="it-IT"/>
              </w:rPr>
              <w:t xml:space="preserve">Consapevolezza delle proprie difficoltà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5C2D419" w14:textId="77777777" w:rsidR="00396364" w:rsidRPr="006307E5" w:rsidRDefault="00396364">
            <w:pPr>
              <w:pStyle w:val="Paragrafoelenco1"/>
              <w:numPr>
                <w:ilvl w:val="0"/>
                <w:numId w:val="6"/>
              </w:numPr>
              <w:spacing w:after="0" w:line="240" w:lineRule="auto"/>
              <w:ind w:left="318" w:hanging="318"/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pPr>
            <w:proofErr w:type="gramStart"/>
            <w:r w:rsidRPr="006307E5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Molto  Adeguata</w:t>
            </w:r>
            <w:proofErr w:type="gram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4F7355" w14:textId="77777777" w:rsidR="00396364" w:rsidRPr="006307E5" w:rsidRDefault="00396364">
            <w:pPr>
              <w:pStyle w:val="Paragrafoelenco1"/>
              <w:numPr>
                <w:ilvl w:val="0"/>
                <w:numId w:val="6"/>
              </w:numPr>
              <w:spacing w:after="0"/>
              <w:ind w:left="318" w:hanging="318"/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pPr>
            <w:r w:rsidRPr="006307E5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08832E" w14:textId="77777777" w:rsidR="00396364" w:rsidRPr="006307E5" w:rsidRDefault="00396364">
            <w:pPr>
              <w:pStyle w:val="Paragrafoelenco1"/>
              <w:numPr>
                <w:ilvl w:val="0"/>
                <w:numId w:val="6"/>
              </w:numPr>
              <w:spacing w:before="144" w:after="0" w:line="240" w:lineRule="auto"/>
              <w:ind w:left="318" w:hanging="318"/>
              <w:contextualSpacing/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pPr>
            <w:r w:rsidRPr="006307E5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9D6CED" w14:textId="77777777" w:rsidR="00396364" w:rsidRPr="006307E5" w:rsidRDefault="00396364">
            <w:pPr>
              <w:pStyle w:val="Paragrafoelenco1"/>
              <w:numPr>
                <w:ilvl w:val="0"/>
                <w:numId w:val="6"/>
              </w:numPr>
              <w:spacing w:before="144" w:after="0"/>
              <w:ind w:left="318" w:hanging="318"/>
              <w:contextualSpacing/>
            </w:pPr>
            <w:r w:rsidRPr="006307E5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396364" w:rsidRPr="006307E5" w14:paraId="6481F3D1" w14:textId="77777777" w:rsidTr="003E6AF8">
        <w:trPr>
          <w:trHeight w:val="285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8CBF56" w14:textId="77777777" w:rsidR="00396364" w:rsidRPr="006307E5" w:rsidRDefault="00396364">
            <w:pPr>
              <w:pStyle w:val="Paragrafoelenco1"/>
              <w:spacing w:before="120" w:after="120" w:line="240" w:lineRule="auto"/>
              <w:ind w:left="34"/>
              <w:contextualSpacing/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pPr>
            <w:r w:rsidRPr="006307E5">
              <w:rPr>
                <w:rFonts w:ascii="Arial" w:hAnsi="Arial" w:cs="Arial"/>
                <w:spacing w:val="2"/>
                <w:w w:val="110"/>
                <w:lang w:eastAsia="it-IT"/>
              </w:rPr>
              <w:t>Consapevolezza dei propri punti di forza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49538A9" w14:textId="77777777" w:rsidR="00396364" w:rsidRPr="006307E5" w:rsidRDefault="00396364">
            <w:pPr>
              <w:pStyle w:val="Paragrafoelenco1"/>
              <w:numPr>
                <w:ilvl w:val="0"/>
                <w:numId w:val="6"/>
              </w:numPr>
              <w:spacing w:after="0" w:line="240" w:lineRule="auto"/>
              <w:ind w:left="318" w:hanging="318"/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pPr>
            <w:proofErr w:type="gramStart"/>
            <w:r w:rsidRPr="006307E5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Molto  Adeguata</w:t>
            </w:r>
            <w:proofErr w:type="gram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AB6CF4" w14:textId="77777777" w:rsidR="00396364" w:rsidRPr="006307E5" w:rsidRDefault="00396364">
            <w:pPr>
              <w:pStyle w:val="Paragrafoelenco1"/>
              <w:numPr>
                <w:ilvl w:val="0"/>
                <w:numId w:val="6"/>
              </w:numPr>
              <w:spacing w:after="0"/>
              <w:ind w:left="318" w:hanging="318"/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pPr>
            <w:r w:rsidRPr="006307E5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7FCA5F" w14:textId="77777777" w:rsidR="00396364" w:rsidRPr="006307E5" w:rsidRDefault="00396364">
            <w:pPr>
              <w:pStyle w:val="Paragrafoelenco1"/>
              <w:numPr>
                <w:ilvl w:val="0"/>
                <w:numId w:val="6"/>
              </w:numPr>
              <w:spacing w:before="144" w:after="0" w:line="240" w:lineRule="auto"/>
              <w:ind w:left="318" w:hanging="318"/>
              <w:contextualSpacing/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pPr>
            <w:r w:rsidRPr="006307E5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837090" w14:textId="77777777" w:rsidR="00396364" w:rsidRPr="006307E5" w:rsidRDefault="00396364">
            <w:pPr>
              <w:pStyle w:val="Paragrafoelenco1"/>
              <w:numPr>
                <w:ilvl w:val="0"/>
                <w:numId w:val="6"/>
              </w:numPr>
              <w:spacing w:before="144" w:after="0"/>
              <w:ind w:left="318" w:hanging="318"/>
              <w:contextualSpacing/>
            </w:pPr>
            <w:r w:rsidRPr="006307E5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396364" w:rsidRPr="006307E5" w14:paraId="4E7E92C9" w14:textId="77777777" w:rsidTr="003E6AF8">
        <w:trPr>
          <w:trHeight w:val="285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7378E8" w14:textId="77777777" w:rsidR="00396364" w:rsidRPr="006307E5" w:rsidRDefault="00396364">
            <w:pPr>
              <w:spacing w:before="120" w:after="120"/>
              <w:ind w:left="34"/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pPr>
            <w:r w:rsidRPr="006307E5">
              <w:rPr>
                <w:rFonts w:ascii="Arial" w:eastAsia="Calibri" w:hAnsi="Arial" w:cs="Arial"/>
                <w:spacing w:val="2"/>
                <w:sz w:val="22"/>
                <w:szCs w:val="22"/>
                <w:lang w:eastAsia="it-IT"/>
              </w:rPr>
              <w:t>Autostima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F25046" w14:textId="77777777" w:rsidR="00396364" w:rsidRPr="006307E5" w:rsidRDefault="00396364">
            <w:pPr>
              <w:pStyle w:val="Paragrafoelenco1"/>
              <w:numPr>
                <w:ilvl w:val="0"/>
                <w:numId w:val="6"/>
              </w:numPr>
              <w:spacing w:after="0" w:line="240" w:lineRule="auto"/>
              <w:ind w:left="318" w:hanging="318"/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pPr>
            <w:proofErr w:type="gramStart"/>
            <w:r w:rsidRPr="006307E5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Molto  Adeguata</w:t>
            </w:r>
            <w:proofErr w:type="gram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FE47CC" w14:textId="77777777" w:rsidR="00396364" w:rsidRPr="006307E5" w:rsidRDefault="00396364">
            <w:pPr>
              <w:pStyle w:val="Paragrafoelenco1"/>
              <w:numPr>
                <w:ilvl w:val="0"/>
                <w:numId w:val="6"/>
              </w:numPr>
              <w:spacing w:after="0"/>
              <w:ind w:left="318" w:hanging="318"/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pPr>
            <w:r w:rsidRPr="006307E5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154A0E" w14:textId="77777777" w:rsidR="00396364" w:rsidRPr="006307E5" w:rsidRDefault="00396364">
            <w:pPr>
              <w:pStyle w:val="Paragrafoelenco1"/>
              <w:numPr>
                <w:ilvl w:val="0"/>
                <w:numId w:val="6"/>
              </w:numPr>
              <w:spacing w:before="144" w:after="0" w:line="240" w:lineRule="auto"/>
              <w:ind w:left="318" w:hanging="318"/>
              <w:contextualSpacing/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pPr>
            <w:r w:rsidRPr="006307E5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C6D8F9" w14:textId="77777777" w:rsidR="00396364" w:rsidRPr="006307E5" w:rsidRDefault="00396364">
            <w:pPr>
              <w:pStyle w:val="Paragrafoelenco1"/>
              <w:numPr>
                <w:ilvl w:val="0"/>
                <w:numId w:val="6"/>
              </w:numPr>
              <w:spacing w:before="144" w:after="0"/>
              <w:ind w:left="318" w:hanging="318"/>
              <w:contextualSpacing/>
            </w:pPr>
            <w:r w:rsidRPr="006307E5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396364" w:rsidRPr="006307E5" w14:paraId="5CD8772D" w14:textId="77777777" w:rsidTr="003E6AF8">
        <w:trPr>
          <w:trHeight w:val="285"/>
        </w:trPr>
        <w:tc>
          <w:tcPr>
            <w:tcW w:w="993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D20A0D" w14:textId="77777777" w:rsidR="00396364" w:rsidRPr="006307E5" w:rsidRDefault="00396364">
            <w:pPr>
              <w:spacing w:before="240" w:after="240"/>
            </w:pPr>
            <w:r w:rsidRPr="006307E5"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  <w:t>ATTEGGIAMENTI E COMPORTAMENTI RISCONTRABILI A SCUOLA</w:t>
            </w:r>
          </w:p>
        </w:tc>
      </w:tr>
      <w:tr w:rsidR="00396364" w:rsidRPr="006307E5" w14:paraId="11ED2613" w14:textId="77777777" w:rsidTr="003E6AF8">
        <w:trPr>
          <w:trHeight w:val="285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60ED1C" w14:textId="77777777" w:rsidR="00396364" w:rsidRPr="006307E5" w:rsidRDefault="00396364">
            <w:pPr>
              <w:pStyle w:val="Paragrafoelenco1"/>
              <w:spacing w:before="120" w:after="120" w:line="240" w:lineRule="auto"/>
              <w:ind w:left="0"/>
              <w:contextualSpacing/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pPr>
            <w:r w:rsidRPr="006307E5">
              <w:rPr>
                <w:rFonts w:ascii="Arial" w:hAnsi="Arial" w:cs="Arial"/>
                <w:spacing w:val="2"/>
                <w:lang w:eastAsia="it-IT"/>
              </w:rPr>
              <w:t>Regolarità frequenza scolastica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753D5C" w14:textId="77777777" w:rsidR="00396364" w:rsidRPr="006307E5" w:rsidRDefault="00396364">
            <w:pPr>
              <w:pStyle w:val="Paragrafoelenco1"/>
              <w:numPr>
                <w:ilvl w:val="0"/>
                <w:numId w:val="6"/>
              </w:numPr>
              <w:spacing w:after="0" w:line="240" w:lineRule="auto"/>
              <w:ind w:left="318" w:hanging="318"/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pPr>
            <w:proofErr w:type="gramStart"/>
            <w:r w:rsidRPr="006307E5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Molto  Adeguata</w:t>
            </w:r>
            <w:proofErr w:type="gramEnd"/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BFEBBC" w14:textId="77777777" w:rsidR="00396364" w:rsidRPr="006307E5" w:rsidRDefault="00396364">
            <w:pPr>
              <w:pStyle w:val="Paragrafoelenco1"/>
              <w:numPr>
                <w:ilvl w:val="0"/>
                <w:numId w:val="6"/>
              </w:numPr>
              <w:spacing w:after="0"/>
              <w:ind w:left="318" w:hanging="318"/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pPr>
            <w:r w:rsidRPr="006307E5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5C341B3" w14:textId="77777777" w:rsidR="00396364" w:rsidRPr="006307E5" w:rsidRDefault="00396364">
            <w:pPr>
              <w:pStyle w:val="Paragrafoelenco1"/>
              <w:numPr>
                <w:ilvl w:val="0"/>
                <w:numId w:val="6"/>
              </w:numPr>
              <w:spacing w:before="144" w:after="0" w:line="240" w:lineRule="auto"/>
              <w:ind w:left="318" w:hanging="318"/>
              <w:contextualSpacing/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pPr>
            <w:r w:rsidRPr="006307E5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BC1E8E" w14:textId="77777777" w:rsidR="00396364" w:rsidRPr="006307E5" w:rsidRDefault="00396364">
            <w:pPr>
              <w:pStyle w:val="Paragrafoelenco1"/>
              <w:numPr>
                <w:ilvl w:val="0"/>
                <w:numId w:val="6"/>
              </w:numPr>
              <w:spacing w:before="144" w:after="0"/>
              <w:ind w:left="318" w:hanging="318"/>
              <w:contextualSpacing/>
            </w:pPr>
            <w:r w:rsidRPr="006307E5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396364" w:rsidRPr="006307E5" w14:paraId="5DC95110" w14:textId="77777777" w:rsidTr="003E6AF8">
        <w:trPr>
          <w:trHeight w:val="285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DA5D60" w14:textId="77777777" w:rsidR="00396364" w:rsidRPr="006307E5" w:rsidRDefault="00396364">
            <w:pPr>
              <w:pStyle w:val="Paragrafoelenco1"/>
              <w:spacing w:before="120" w:after="120" w:line="240" w:lineRule="auto"/>
              <w:ind w:left="0"/>
              <w:contextualSpacing/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pPr>
            <w:r w:rsidRPr="006307E5">
              <w:rPr>
                <w:rFonts w:ascii="Arial" w:hAnsi="Arial" w:cs="Arial"/>
                <w:spacing w:val="2"/>
                <w:lang w:eastAsia="it-IT"/>
              </w:rPr>
              <w:t>Accettazione e rispetto delle regole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3D07BD" w14:textId="77777777" w:rsidR="00396364" w:rsidRPr="006307E5" w:rsidRDefault="00396364">
            <w:pPr>
              <w:pStyle w:val="Paragrafoelenco1"/>
              <w:numPr>
                <w:ilvl w:val="0"/>
                <w:numId w:val="6"/>
              </w:numPr>
              <w:spacing w:after="0" w:line="240" w:lineRule="auto"/>
              <w:ind w:left="318" w:hanging="318"/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pPr>
            <w:proofErr w:type="gramStart"/>
            <w:r w:rsidRPr="006307E5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Molto  Adeguata</w:t>
            </w:r>
            <w:proofErr w:type="gramEnd"/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D5EABA9" w14:textId="77777777" w:rsidR="00396364" w:rsidRPr="006307E5" w:rsidRDefault="00396364">
            <w:pPr>
              <w:pStyle w:val="Paragrafoelenco1"/>
              <w:numPr>
                <w:ilvl w:val="0"/>
                <w:numId w:val="6"/>
              </w:numPr>
              <w:spacing w:after="0"/>
              <w:ind w:left="318" w:hanging="318"/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pPr>
            <w:r w:rsidRPr="006307E5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EC4F9C" w14:textId="77777777" w:rsidR="00396364" w:rsidRPr="006307E5" w:rsidRDefault="00396364">
            <w:pPr>
              <w:pStyle w:val="Paragrafoelenco1"/>
              <w:numPr>
                <w:ilvl w:val="0"/>
                <w:numId w:val="6"/>
              </w:numPr>
              <w:spacing w:before="144" w:after="0" w:line="240" w:lineRule="auto"/>
              <w:ind w:left="318" w:hanging="318"/>
              <w:contextualSpacing/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pPr>
            <w:r w:rsidRPr="006307E5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B6C5A6" w14:textId="77777777" w:rsidR="00396364" w:rsidRPr="006307E5" w:rsidRDefault="00396364">
            <w:pPr>
              <w:pStyle w:val="Paragrafoelenco1"/>
              <w:numPr>
                <w:ilvl w:val="0"/>
                <w:numId w:val="6"/>
              </w:numPr>
              <w:spacing w:before="144" w:after="0"/>
              <w:ind w:left="318" w:hanging="318"/>
              <w:contextualSpacing/>
            </w:pPr>
            <w:r w:rsidRPr="006307E5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396364" w:rsidRPr="006307E5" w14:paraId="73F640DF" w14:textId="77777777" w:rsidTr="003E6AF8">
        <w:trPr>
          <w:trHeight w:val="285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37B20D" w14:textId="77777777" w:rsidR="00396364" w:rsidRPr="006307E5" w:rsidRDefault="00396364">
            <w:pPr>
              <w:pStyle w:val="Paragrafoelenco1"/>
              <w:spacing w:before="120" w:after="120" w:line="240" w:lineRule="auto"/>
              <w:ind w:left="0"/>
              <w:contextualSpacing/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pPr>
            <w:r w:rsidRPr="006307E5">
              <w:rPr>
                <w:rFonts w:ascii="Arial" w:hAnsi="Arial" w:cs="Arial"/>
                <w:spacing w:val="2"/>
                <w:lang w:eastAsia="it-IT"/>
              </w:rPr>
              <w:t xml:space="preserve">Rispetto degli impegni 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6B64B07" w14:textId="77777777" w:rsidR="00396364" w:rsidRPr="006307E5" w:rsidRDefault="00396364">
            <w:pPr>
              <w:pStyle w:val="Paragrafoelenco1"/>
              <w:numPr>
                <w:ilvl w:val="0"/>
                <w:numId w:val="6"/>
              </w:numPr>
              <w:spacing w:after="0" w:line="240" w:lineRule="auto"/>
              <w:ind w:left="318" w:hanging="318"/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pPr>
            <w:proofErr w:type="gramStart"/>
            <w:r w:rsidRPr="006307E5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Molto  Adeguata</w:t>
            </w:r>
            <w:proofErr w:type="gramEnd"/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692F1F" w14:textId="77777777" w:rsidR="00396364" w:rsidRPr="006307E5" w:rsidRDefault="00396364">
            <w:pPr>
              <w:pStyle w:val="Paragrafoelenco1"/>
              <w:numPr>
                <w:ilvl w:val="0"/>
                <w:numId w:val="6"/>
              </w:numPr>
              <w:spacing w:after="0"/>
              <w:ind w:left="318" w:hanging="318"/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pPr>
            <w:r w:rsidRPr="006307E5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41A176" w14:textId="77777777" w:rsidR="00396364" w:rsidRPr="006307E5" w:rsidRDefault="00396364">
            <w:pPr>
              <w:pStyle w:val="Paragrafoelenco1"/>
              <w:numPr>
                <w:ilvl w:val="0"/>
                <w:numId w:val="6"/>
              </w:numPr>
              <w:spacing w:before="144" w:after="0" w:line="240" w:lineRule="auto"/>
              <w:ind w:left="318" w:hanging="318"/>
              <w:contextualSpacing/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pPr>
            <w:r w:rsidRPr="006307E5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DC069B" w14:textId="77777777" w:rsidR="00396364" w:rsidRPr="006307E5" w:rsidRDefault="00396364">
            <w:pPr>
              <w:pStyle w:val="Paragrafoelenco1"/>
              <w:numPr>
                <w:ilvl w:val="0"/>
                <w:numId w:val="6"/>
              </w:numPr>
              <w:spacing w:before="144" w:after="0"/>
              <w:ind w:left="318" w:hanging="318"/>
              <w:contextualSpacing/>
            </w:pPr>
            <w:r w:rsidRPr="006307E5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396364" w:rsidRPr="006307E5" w14:paraId="149C72B4" w14:textId="77777777" w:rsidTr="00A33D8C">
        <w:trPr>
          <w:trHeight w:val="285"/>
        </w:trPr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239FAD" w14:textId="77777777" w:rsidR="00396364" w:rsidRPr="006307E5" w:rsidRDefault="00396364">
            <w:pPr>
              <w:pStyle w:val="Paragrafoelenco1"/>
              <w:spacing w:before="120" w:after="120" w:line="240" w:lineRule="auto"/>
              <w:ind w:left="0"/>
              <w:contextualSpacing/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pPr>
            <w:r w:rsidRPr="006307E5">
              <w:rPr>
                <w:rFonts w:ascii="Arial" w:hAnsi="Arial" w:cs="Arial"/>
                <w:spacing w:val="2"/>
                <w:lang w:eastAsia="it-IT"/>
              </w:rPr>
              <w:t>Accettazione consapevole degli strumenti compensativi e delle misure dispensative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B182A4" w14:textId="77777777" w:rsidR="00396364" w:rsidRPr="006307E5" w:rsidRDefault="00396364">
            <w:pPr>
              <w:pStyle w:val="Paragrafoelenco1"/>
              <w:numPr>
                <w:ilvl w:val="0"/>
                <w:numId w:val="6"/>
              </w:numPr>
              <w:spacing w:after="0" w:line="240" w:lineRule="auto"/>
              <w:ind w:left="318" w:hanging="318"/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pPr>
            <w:proofErr w:type="gramStart"/>
            <w:r w:rsidRPr="006307E5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Molto  Adeguata</w:t>
            </w:r>
            <w:proofErr w:type="gramEnd"/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EDC2C5" w14:textId="77777777" w:rsidR="00396364" w:rsidRPr="006307E5" w:rsidRDefault="00396364">
            <w:pPr>
              <w:pStyle w:val="Paragrafoelenco1"/>
              <w:numPr>
                <w:ilvl w:val="0"/>
                <w:numId w:val="6"/>
              </w:numPr>
              <w:spacing w:after="0"/>
              <w:ind w:left="318" w:hanging="318"/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pPr>
            <w:r w:rsidRPr="006307E5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55B657" w14:textId="77777777" w:rsidR="00396364" w:rsidRPr="006307E5" w:rsidRDefault="00396364">
            <w:pPr>
              <w:pStyle w:val="Paragrafoelenco1"/>
              <w:numPr>
                <w:ilvl w:val="0"/>
                <w:numId w:val="6"/>
              </w:numPr>
              <w:spacing w:before="144" w:after="0" w:line="240" w:lineRule="auto"/>
              <w:ind w:left="318" w:hanging="318"/>
              <w:contextualSpacing/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pPr>
            <w:r w:rsidRPr="006307E5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40F8FA" w14:textId="77777777" w:rsidR="00396364" w:rsidRPr="006307E5" w:rsidRDefault="00396364">
            <w:pPr>
              <w:pStyle w:val="Paragrafoelenco1"/>
              <w:numPr>
                <w:ilvl w:val="0"/>
                <w:numId w:val="6"/>
              </w:numPr>
              <w:spacing w:before="144" w:after="0"/>
              <w:ind w:left="318" w:hanging="318"/>
              <w:contextualSpacing/>
            </w:pPr>
            <w:r w:rsidRPr="006307E5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396364" w:rsidRPr="006307E5" w14:paraId="3CCC2572" w14:textId="77777777" w:rsidTr="003E6AF8">
        <w:trPr>
          <w:trHeight w:val="285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E91BBC" w14:textId="77777777" w:rsidR="00396364" w:rsidRPr="006307E5" w:rsidRDefault="00396364">
            <w:pPr>
              <w:pStyle w:val="Paragrafoelenco1"/>
              <w:spacing w:before="120" w:after="120" w:line="240" w:lineRule="auto"/>
              <w:ind w:left="0"/>
              <w:contextualSpacing/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pPr>
            <w:r w:rsidRPr="006307E5">
              <w:rPr>
                <w:rFonts w:ascii="Arial" w:hAnsi="Arial" w:cs="Arial"/>
                <w:spacing w:val="2"/>
                <w:lang w:eastAsia="it-IT"/>
              </w:rPr>
              <w:t xml:space="preserve">Autonomia nel lavoro 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D9EBEB" w14:textId="77777777" w:rsidR="00396364" w:rsidRPr="006307E5" w:rsidRDefault="00396364">
            <w:pPr>
              <w:pStyle w:val="Paragrafoelenco1"/>
              <w:numPr>
                <w:ilvl w:val="0"/>
                <w:numId w:val="6"/>
              </w:numPr>
              <w:spacing w:after="0" w:line="240" w:lineRule="auto"/>
              <w:ind w:left="318" w:hanging="318"/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pPr>
            <w:proofErr w:type="gramStart"/>
            <w:r w:rsidRPr="006307E5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Molto  Adeguata</w:t>
            </w:r>
            <w:proofErr w:type="gramEnd"/>
          </w:p>
        </w:tc>
        <w:tc>
          <w:tcPr>
            <w:tcW w:w="1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83C4A12" w14:textId="77777777" w:rsidR="00396364" w:rsidRPr="006307E5" w:rsidRDefault="00396364">
            <w:pPr>
              <w:pStyle w:val="Paragrafoelenco1"/>
              <w:numPr>
                <w:ilvl w:val="0"/>
                <w:numId w:val="6"/>
              </w:numPr>
              <w:spacing w:after="0"/>
              <w:ind w:left="318" w:hanging="318"/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pPr>
            <w:r w:rsidRPr="006307E5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F27B1E" w14:textId="77777777" w:rsidR="00396364" w:rsidRPr="006307E5" w:rsidRDefault="00396364">
            <w:pPr>
              <w:pStyle w:val="Paragrafoelenco1"/>
              <w:numPr>
                <w:ilvl w:val="0"/>
                <w:numId w:val="6"/>
              </w:numPr>
              <w:spacing w:before="144" w:after="0" w:line="240" w:lineRule="auto"/>
              <w:ind w:left="318" w:hanging="318"/>
              <w:contextualSpacing/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</w:pPr>
            <w:r w:rsidRPr="006307E5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69FAED" w14:textId="77777777" w:rsidR="00396364" w:rsidRPr="006307E5" w:rsidRDefault="00396364">
            <w:pPr>
              <w:pStyle w:val="Paragrafoelenco1"/>
              <w:numPr>
                <w:ilvl w:val="0"/>
                <w:numId w:val="6"/>
              </w:numPr>
              <w:spacing w:before="144" w:after="0"/>
              <w:ind w:left="318" w:hanging="318"/>
              <w:contextualSpacing/>
            </w:pPr>
            <w:r w:rsidRPr="006307E5">
              <w:rPr>
                <w:rFonts w:ascii="Arial" w:hAnsi="Arial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396364" w:rsidRPr="006307E5" w14:paraId="7718779E" w14:textId="77777777" w:rsidTr="003E6AF8">
        <w:trPr>
          <w:trHeight w:val="285"/>
        </w:trPr>
        <w:tc>
          <w:tcPr>
            <w:tcW w:w="993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C56DF6" w14:textId="77777777" w:rsidR="00396364" w:rsidRPr="006307E5" w:rsidRDefault="00396364">
            <w:pPr>
              <w:spacing w:before="240" w:after="240"/>
            </w:pPr>
            <w:r w:rsidRPr="006307E5"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  <w:t>STRATEGIE UTILIZZATE DALL’ALUNNO NELLO STUDIO</w:t>
            </w:r>
            <w:r w:rsidRPr="006307E5">
              <w:rPr>
                <w:rFonts w:ascii="Comic Sans MS" w:hAnsi="Comic Sans MS" w:cs="Comic Sans MS"/>
                <w:b/>
                <w:bCs/>
              </w:rPr>
              <w:t xml:space="preserve"> </w:t>
            </w:r>
          </w:p>
        </w:tc>
      </w:tr>
      <w:tr w:rsidR="00396364" w:rsidRPr="006307E5" w14:paraId="4CA0669E" w14:textId="77777777" w:rsidTr="003E6AF8">
        <w:trPr>
          <w:trHeight w:val="285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B1CEFB" w14:textId="77777777" w:rsidR="00396364" w:rsidRPr="006307E5" w:rsidRDefault="00396364">
            <w:pPr>
              <w:pStyle w:val="Paragrafoelenco1"/>
              <w:spacing w:before="120" w:after="120" w:line="240" w:lineRule="auto"/>
              <w:ind w:left="0"/>
              <w:contextualSpacing/>
              <w:rPr>
                <w:rFonts w:ascii="Arial" w:hAnsi="Arial" w:cs="Arial"/>
                <w:spacing w:val="2"/>
                <w:w w:val="110"/>
                <w:sz w:val="20"/>
                <w:szCs w:val="20"/>
              </w:rPr>
            </w:pPr>
            <w:r w:rsidRPr="006307E5">
              <w:rPr>
                <w:rFonts w:ascii="Arial" w:eastAsia="Arial" w:hAnsi="Arial" w:cs="Arial"/>
                <w:spacing w:val="2"/>
                <w:lang w:eastAsia="it-IT"/>
              </w:rPr>
              <w:t xml:space="preserve"> </w:t>
            </w:r>
            <w:r w:rsidRPr="006307E5">
              <w:rPr>
                <w:rFonts w:ascii="Arial" w:hAnsi="Arial" w:cs="Arial"/>
                <w:spacing w:val="2"/>
                <w:lang w:eastAsia="it-IT"/>
              </w:rPr>
              <w:t xml:space="preserve">Sottolinea, identifica parole chiave … 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5E19EC" w14:textId="77777777" w:rsidR="00396364" w:rsidRPr="006307E5" w:rsidRDefault="00396364">
            <w:pPr>
              <w:pStyle w:val="Paragrafoelenco1"/>
              <w:numPr>
                <w:ilvl w:val="0"/>
                <w:numId w:val="5"/>
              </w:numPr>
              <w:spacing w:after="0" w:line="240" w:lineRule="auto"/>
              <w:ind w:left="459" w:hanging="459"/>
              <w:contextualSpacing/>
              <w:rPr>
                <w:rFonts w:ascii="Arial" w:hAnsi="Arial" w:cs="Arial"/>
                <w:spacing w:val="2"/>
                <w:w w:val="110"/>
                <w:sz w:val="20"/>
                <w:szCs w:val="20"/>
              </w:rPr>
            </w:pPr>
            <w:r w:rsidRPr="006307E5">
              <w:rPr>
                <w:rFonts w:ascii="Arial" w:hAnsi="Arial" w:cs="Arial"/>
                <w:spacing w:val="2"/>
                <w:w w:val="110"/>
                <w:sz w:val="20"/>
                <w:szCs w:val="20"/>
              </w:rPr>
              <w:t>Efficace</w:t>
            </w:r>
          </w:p>
        </w:tc>
        <w:tc>
          <w:tcPr>
            <w:tcW w:w="28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15490D" w14:textId="77777777" w:rsidR="00396364" w:rsidRPr="006307E5" w:rsidRDefault="00396364">
            <w:pPr>
              <w:pStyle w:val="Paragrafoelenco1"/>
              <w:numPr>
                <w:ilvl w:val="0"/>
                <w:numId w:val="5"/>
              </w:numPr>
              <w:spacing w:after="0" w:line="240" w:lineRule="auto"/>
              <w:ind w:left="459" w:hanging="459"/>
              <w:contextualSpacing/>
            </w:pPr>
            <w:r w:rsidRPr="006307E5">
              <w:rPr>
                <w:rFonts w:ascii="Arial" w:hAnsi="Arial" w:cs="Arial"/>
                <w:spacing w:val="2"/>
                <w:w w:val="110"/>
                <w:sz w:val="20"/>
                <w:szCs w:val="20"/>
              </w:rPr>
              <w:t>Da potenziare</w:t>
            </w:r>
          </w:p>
        </w:tc>
      </w:tr>
      <w:tr w:rsidR="00396364" w:rsidRPr="006307E5" w14:paraId="70943BF2" w14:textId="77777777" w:rsidTr="003E6AF8">
        <w:trPr>
          <w:trHeight w:val="285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8D8EA5" w14:textId="77777777" w:rsidR="00396364" w:rsidRPr="006307E5" w:rsidRDefault="00396364">
            <w:pPr>
              <w:pStyle w:val="Paragrafoelenco1"/>
              <w:spacing w:before="120" w:after="120" w:line="240" w:lineRule="auto"/>
              <w:ind w:left="0"/>
              <w:contextualSpacing/>
              <w:rPr>
                <w:rFonts w:ascii="Arial" w:hAnsi="Arial" w:cs="Arial"/>
                <w:spacing w:val="2"/>
                <w:w w:val="110"/>
                <w:sz w:val="20"/>
                <w:szCs w:val="20"/>
              </w:rPr>
            </w:pPr>
            <w:r w:rsidRPr="006307E5">
              <w:rPr>
                <w:rFonts w:ascii="Arial" w:eastAsia="Arial" w:hAnsi="Arial" w:cs="Arial"/>
                <w:spacing w:val="2"/>
                <w:lang w:eastAsia="it-IT"/>
              </w:rPr>
              <w:t xml:space="preserve"> </w:t>
            </w:r>
            <w:r w:rsidRPr="006307E5">
              <w:rPr>
                <w:rFonts w:ascii="Arial" w:hAnsi="Arial" w:cs="Arial"/>
                <w:spacing w:val="2"/>
                <w:lang w:eastAsia="it-IT"/>
              </w:rPr>
              <w:t xml:space="preserve">Costruisce schemi, mappe </w:t>
            </w:r>
            <w:proofErr w:type="gramStart"/>
            <w:r w:rsidRPr="006307E5">
              <w:rPr>
                <w:rFonts w:ascii="Arial" w:hAnsi="Arial" w:cs="Arial"/>
                <w:spacing w:val="2"/>
                <w:lang w:eastAsia="it-IT"/>
              </w:rPr>
              <w:t>o  diagrammi</w:t>
            </w:r>
            <w:proofErr w:type="gramEnd"/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A62237" w14:textId="77777777" w:rsidR="00396364" w:rsidRPr="006307E5" w:rsidRDefault="00396364">
            <w:pPr>
              <w:pStyle w:val="Paragrafoelenco1"/>
              <w:numPr>
                <w:ilvl w:val="0"/>
                <w:numId w:val="5"/>
              </w:numPr>
              <w:spacing w:after="0" w:line="240" w:lineRule="auto"/>
              <w:ind w:left="459" w:hanging="459"/>
              <w:contextualSpacing/>
              <w:rPr>
                <w:rFonts w:ascii="Arial" w:hAnsi="Arial" w:cs="Arial"/>
                <w:spacing w:val="2"/>
                <w:w w:val="110"/>
                <w:sz w:val="20"/>
                <w:szCs w:val="20"/>
              </w:rPr>
            </w:pPr>
            <w:r w:rsidRPr="006307E5">
              <w:rPr>
                <w:rFonts w:ascii="Arial" w:hAnsi="Arial" w:cs="Arial"/>
                <w:spacing w:val="2"/>
                <w:w w:val="110"/>
                <w:sz w:val="20"/>
                <w:szCs w:val="20"/>
              </w:rPr>
              <w:t>Efficace</w:t>
            </w:r>
          </w:p>
        </w:tc>
        <w:tc>
          <w:tcPr>
            <w:tcW w:w="28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7B5C64" w14:textId="77777777" w:rsidR="00396364" w:rsidRPr="006307E5" w:rsidRDefault="00396364">
            <w:pPr>
              <w:pStyle w:val="Paragrafoelenco1"/>
              <w:numPr>
                <w:ilvl w:val="0"/>
                <w:numId w:val="5"/>
              </w:numPr>
              <w:spacing w:after="0" w:line="240" w:lineRule="auto"/>
              <w:ind w:left="459" w:hanging="459"/>
              <w:contextualSpacing/>
            </w:pPr>
            <w:r w:rsidRPr="006307E5">
              <w:rPr>
                <w:rFonts w:ascii="Arial" w:hAnsi="Arial" w:cs="Arial"/>
                <w:spacing w:val="2"/>
                <w:w w:val="110"/>
                <w:sz w:val="20"/>
                <w:szCs w:val="20"/>
              </w:rPr>
              <w:t>Da potenziare</w:t>
            </w:r>
          </w:p>
        </w:tc>
      </w:tr>
      <w:tr w:rsidR="00396364" w:rsidRPr="006307E5" w14:paraId="5AFE4E12" w14:textId="77777777" w:rsidTr="003E6AF8">
        <w:trPr>
          <w:trHeight w:val="285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CCA808" w14:textId="77777777" w:rsidR="00396364" w:rsidRPr="006307E5" w:rsidRDefault="00396364">
            <w:pPr>
              <w:pStyle w:val="Paragrafoelenco1"/>
              <w:spacing w:before="120" w:after="120" w:line="240" w:lineRule="auto"/>
              <w:ind w:left="0"/>
              <w:contextualSpacing/>
              <w:rPr>
                <w:rFonts w:ascii="Arial" w:hAnsi="Arial" w:cs="Arial"/>
                <w:spacing w:val="2"/>
                <w:w w:val="110"/>
                <w:sz w:val="20"/>
                <w:szCs w:val="20"/>
              </w:rPr>
            </w:pPr>
            <w:r w:rsidRPr="006307E5">
              <w:rPr>
                <w:rFonts w:ascii="Arial" w:hAnsi="Arial" w:cs="Arial"/>
                <w:spacing w:val="2"/>
                <w:lang w:eastAsia="it-IT"/>
              </w:rPr>
              <w:t>Utilizza strumenti informatici (computer, correttore ortografico, software …)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356EACA" w14:textId="77777777" w:rsidR="00396364" w:rsidRPr="006307E5" w:rsidRDefault="00396364">
            <w:pPr>
              <w:pStyle w:val="Paragrafoelenco1"/>
              <w:numPr>
                <w:ilvl w:val="0"/>
                <w:numId w:val="5"/>
              </w:numPr>
              <w:spacing w:after="0" w:line="240" w:lineRule="auto"/>
              <w:ind w:left="459" w:hanging="459"/>
              <w:contextualSpacing/>
              <w:rPr>
                <w:rFonts w:ascii="Arial" w:hAnsi="Arial" w:cs="Arial"/>
                <w:spacing w:val="2"/>
                <w:w w:val="110"/>
                <w:sz w:val="20"/>
                <w:szCs w:val="20"/>
              </w:rPr>
            </w:pPr>
            <w:r w:rsidRPr="006307E5">
              <w:rPr>
                <w:rFonts w:ascii="Arial" w:hAnsi="Arial" w:cs="Arial"/>
                <w:spacing w:val="2"/>
                <w:w w:val="110"/>
                <w:sz w:val="20"/>
                <w:szCs w:val="20"/>
              </w:rPr>
              <w:t>Efficace</w:t>
            </w:r>
          </w:p>
        </w:tc>
        <w:tc>
          <w:tcPr>
            <w:tcW w:w="28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79FD7B" w14:textId="77777777" w:rsidR="00396364" w:rsidRPr="006307E5" w:rsidRDefault="00396364">
            <w:pPr>
              <w:pStyle w:val="Paragrafoelenco1"/>
              <w:numPr>
                <w:ilvl w:val="0"/>
                <w:numId w:val="5"/>
              </w:numPr>
              <w:spacing w:after="0" w:line="240" w:lineRule="auto"/>
              <w:ind w:left="459" w:hanging="459"/>
              <w:contextualSpacing/>
            </w:pPr>
            <w:r w:rsidRPr="006307E5">
              <w:rPr>
                <w:rFonts w:ascii="Arial" w:hAnsi="Arial" w:cs="Arial"/>
                <w:spacing w:val="2"/>
                <w:w w:val="110"/>
                <w:sz w:val="20"/>
                <w:szCs w:val="20"/>
              </w:rPr>
              <w:t>Da potenziare</w:t>
            </w:r>
          </w:p>
        </w:tc>
      </w:tr>
      <w:tr w:rsidR="00396364" w:rsidRPr="006307E5" w14:paraId="10E82EB0" w14:textId="77777777" w:rsidTr="00A33D8C">
        <w:trPr>
          <w:trHeight w:val="285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6905E214" w14:textId="77777777" w:rsidR="00396364" w:rsidRPr="006307E5" w:rsidRDefault="00396364">
            <w:pPr>
              <w:pStyle w:val="Paragrafoelenco1"/>
              <w:spacing w:before="120" w:after="120" w:line="240" w:lineRule="auto"/>
              <w:ind w:left="0"/>
              <w:contextualSpacing/>
              <w:rPr>
                <w:rFonts w:ascii="Arial" w:hAnsi="Arial" w:cs="Arial"/>
                <w:spacing w:val="2"/>
                <w:w w:val="110"/>
                <w:sz w:val="20"/>
                <w:szCs w:val="20"/>
              </w:rPr>
            </w:pPr>
            <w:r w:rsidRPr="006307E5">
              <w:rPr>
                <w:rFonts w:ascii="Arial" w:eastAsia="Arial" w:hAnsi="Arial" w:cs="Arial"/>
                <w:spacing w:val="2"/>
                <w:lang w:eastAsia="it-IT"/>
              </w:rPr>
              <w:t xml:space="preserve"> </w:t>
            </w:r>
            <w:r w:rsidRPr="006307E5">
              <w:rPr>
                <w:rFonts w:ascii="Arial" w:hAnsi="Arial" w:cs="Arial"/>
                <w:spacing w:val="2"/>
                <w:lang w:eastAsia="it-IT"/>
              </w:rPr>
              <w:t>Usa strategie di memorizzazione</w:t>
            </w:r>
            <w:proofErr w:type="gramStart"/>
            <w:r w:rsidRPr="006307E5">
              <w:rPr>
                <w:rFonts w:ascii="Arial" w:hAnsi="Arial" w:cs="Arial"/>
                <w:spacing w:val="2"/>
                <w:lang w:eastAsia="it-IT"/>
              </w:rPr>
              <w:t xml:space="preserve">   (</w:t>
            </w:r>
            <w:proofErr w:type="gramEnd"/>
            <w:r w:rsidRPr="006307E5">
              <w:rPr>
                <w:rFonts w:ascii="Arial" w:hAnsi="Arial" w:cs="Arial"/>
                <w:spacing w:val="2"/>
                <w:lang w:eastAsia="it-IT"/>
              </w:rPr>
              <w:t xml:space="preserve">immagini, colori, riquadrature …) 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21BEF56E" w14:textId="77777777" w:rsidR="00396364" w:rsidRPr="006307E5" w:rsidRDefault="00396364">
            <w:pPr>
              <w:pStyle w:val="Paragrafoelenco1"/>
              <w:numPr>
                <w:ilvl w:val="0"/>
                <w:numId w:val="5"/>
              </w:numPr>
              <w:spacing w:after="0" w:line="240" w:lineRule="auto"/>
              <w:ind w:left="459" w:hanging="459"/>
              <w:contextualSpacing/>
              <w:rPr>
                <w:rFonts w:ascii="Arial" w:hAnsi="Arial" w:cs="Arial"/>
                <w:spacing w:val="2"/>
                <w:w w:val="110"/>
                <w:sz w:val="20"/>
                <w:szCs w:val="20"/>
              </w:rPr>
            </w:pPr>
            <w:r w:rsidRPr="006307E5">
              <w:rPr>
                <w:rFonts w:ascii="Arial" w:hAnsi="Arial" w:cs="Arial"/>
                <w:spacing w:val="2"/>
                <w:w w:val="110"/>
                <w:sz w:val="20"/>
                <w:szCs w:val="20"/>
              </w:rPr>
              <w:t>Efficace</w:t>
            </w:r>
          </w:p>
        </w:tc>
        <w:tc>
          <w:tcPr>
            <w:tcW w:w="28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5DA4079" w14:textId="77777777" w:rsidR="00396364" w:rsidRPr="006307E5" w:rsidRDefault="00396364">
            <w:pPr>
              <w:pStyle w:val="Paragrafoelenco1"/>
              <w:numPr>
                <w:ilvl w:val="0"/>
                <w:numId w:val="5"/>
              </w:numPr>
              <w:spacing w:after="0" w:line="240" w:lineRule="auto"/>
              <w:ind w:left="459" w:hanging="459"/>
              <w:contextualSpacing/>
            </w:pPr>
            <w:r w:rsidRPr="006307E5">
              <w:rPr>
                <w:rFonts w:ascii="Arial" w:hAnsi="Arial" w:cs="Arial"/>
                <w:spacing w:val="2"/>
                <w:w w:val="110"/>
                <w:sz w:val="20"/>
                <w:szCs w:val="20"/>
              </w:rPr>
              <w:t>Da potenziare</w:t>
            </w:r>
          </w:p>
        </w:tc>
      </w:tr>
      <w:tr w:rsidR="00A33D8C" w:rsidRPr="006307E5" w14:paraId="3166F31A" w14:textId="77777777" w:rsidTr="00A33D8C">
        <w:trPr>
          <w:trHeight w:val="285"/>
        </w:trPr>
        <w:tc>
          <w:tcPr>
            <w:tcW w:w="9933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53C96A" w14:textId="77777777" w:rsidR="00A33D8C" w:rsidRPr="006307E5" w:rsidRDefault="00A33D8C">
            <w:pPr>
              <w:pStyle w:val="Paragrafoelenco1"/>
              <w:spacing w:before="120" w:after="120" w:line="240" w:lineRule="auto"/>
              <w:ind w:left="0"/>
              <w:contextualSpacing/>
              <w:rPr>
                <w:rFonts w:ascii="Arial" w:eastAsia="Arial" w:hAnsi="Arial" w:cs="Arial"/>
                <w:spacing w:val="2"/>
                <w:lang w:eastAsia="it-IT"/>
              </w:rPr>
            </w:pPr>
            <w:r w:rsidRPr="006307E5">
              <w:rPr>
                <w:rFonts w:ascii="Arial" w:hAnsi="Arial" w:cs="Arial"/>
                <w:spacing w:val="2"/>
                <w:lang w:eastAsia="it-IT"/>
              </w:rPr>
              <w:t>Altro</w:t>
            </w:r>
            <w:r w:rsidR="00AF2919">
              <w:rPr>
                <w:rFonts w:ascii="Arial" w:hAnsi="Arial" w:cs="Arial"/>
                <w:spacing w:val="2"/>
                <w:lang w:eastAsia="it-IT"/>
              </w:rPr>
              <w:t>:</w:t>
            </w:r>
            <w:r w:rsidRPr="006307E5">
              <w:rPr>
                <w:rFonts w:ascii="Arial" w:hAnsi="Arial" w:cs="Arial"/>
                <w:spacing w:val="2"/>
                <w:lang w:eastAsia="it-IT"/>
              </w:rPr>
              <w:t xml:space="preserve"> </w:t>
            </w:r>
          </w:p>
          <w:p w14:paraId="4762B92E" w14:textId="77777777" w:rsidR="00A33D8C" w:rsidRPr="006307E5" w:rsidRDefault="00A33D8C">
            <w:pPr>
              <w:pStyle w:val="Paragrafoelenco1"/>
              <w:snapToGrid w:val="0"/>
              <w:spacing w:after="0" w:line="240" w:lineRule="auto"/>
              <w:ind w:left="0"/>
              <w:rPr>
                <w:rFonts w:ascii="Arial" w:hAnsi="Arial" w:cs="Arial"/>
                <w:spacing w:val="2"/>
                <w:w w:val="110"/>
              </w:rPr>
            </w:pPr>
          </w:p>
        </w:tc>
      </w:tr>
      <w:tr w:rsidR="003A7CF0" w:rsidRPr="003A7CF0" w14:paraId="0305643E" w14:textId="77777777" w:rsidTr="003A7CF0">
        <w:trPr>
          <w:gridAfter w:val="1"/>
          <w:wAfter w:w="142" w:type="dxa"/>
          <w:trHeight w:val="907"/>
        </w:trPr>
        <w:tc>
          <w:tcPr>
            <w:tcW w:w="979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88FAAB" w14:textId="77777777" w:rsidR="003A7CF0" w:rsidRPr="003A7CF0" w:rsidRDefault="003A7CF0" w:rsidP="003A7CF0">
            <w:pPr>
              <w:widowControl w:val="0"/>
              <w:suppressAutoHyphens w:val="0"/>
              <w:kinsoku w:val="0"/>
              <w:ind w:left="360"/>
              <w:rPr>
                <w:rFonts w:ascii="Arial" w:hAnsi="Arial" w:cs="Arial"/>
                <w:b/>
                <w:iCs/>
                <w:w w:val="105"/>
                <w:sz w:val="20"/>
                <w:lang w:eastAsia="it-IT"/>
              </w:rPr>
            </w:pPr>
            <w:r>
              <w:rPr>
                <w:rFonts w:ascii="Arial" w:hAnsi="Arial" w:cs="Arial"/>
                <w:b/>
                <w:iCs/>
                <w:w w:val="105"/>
                <w:sz w:val="20"/>
                <w:lang w:eastAsia="it-IT"/>
              </w:rPr>
              <w:t>APPRENDIMENTO DELLE LINGUE STRANIERE</w:t>
            </w:r>
          </w:p>
        </w:tc>
      </w:tr>
      <w:tr w:rsidR="00396364" w:rsidRPr="006307E5" w14:paraId="27B0DFC9" w14:textId="77777777" w:rsidTr="00D75550">
        <w:trPr>
          <w:gridAfter w:val="1"/>
          <w:wAfter w:w="142" w:type="dxa"/>
          <w:trHeight w:val="1928"/>
        </w:trPr>
        <w:tc>
          <w:tcPr>
            <w:tcW w:w="979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E34424" w14:textId="77777777" w:rsidR="006943DA" w:rsidRPr="006307E5" w:rsidRDefault="006943DA" w:rsidP="006943DA">
            <w:pPr>
              <w:widowControl w:val="0"/>
              <w:suppressAutoHyphens w:val="0"/>
              <w:kinsoku w:val="0"/>
              <w:ind w:left="360"/>
              <w:rPr>
                <w:rFonts w:ascii="Arial" w:hAnsi="Arial" w:cs="Arial"/>
                <w:iCs/>
                <w:w w:val="105"/>
                <w:sz w:val="20"/>
                <w:lang w:eastAsia="it-IT"/>
              </w:rPr>
            </w:pPr>
          </w:p>
          <w:p w14:paraId="29B9D39A" w14:textId="77777777" w:rsidR="00396364" w:rsidRPr="006307E5" w:rsidRDefault="00396364" w:rsidP="006943DA">
            <w:pPr>
              <w:numPr>
                <w:ilvl w:val="0"/>
                <w:numId w:val="9"/>
              </w:numPr>
              <w:autoSpaceDE w:val="0"/>
              <w:rPr>
                <w:rFonts w:ascii="Arial" w:hAnsi="Arial" w:cs="Arial"/>
                <w:sz w:val="22"/>
                <w:szCs w:val="22"/>
              </w:rPr>
            </w:pPr>
            <w:r w:rsidRPr="006307E5">
              <w:rPr>
                <w:rFonts w:ascii="Arial" w:hAnsi="Arial" w:cs="Arial"/>
                <w:sz w:val="22"/>
                <w:szCs w:val="22"/>
              </w:rPr>
              <w:t>Pronuncia difficoltosa</w:t>
            </w:r>
          </w:p>
          <w:p w14:paraId="58F78019" w14:textId="77777777" w:rsidR="00396364" w:rsidRPr="006307E5" w:rsidRDefault="00396364" w:rsidP="006943DA">
            <w:pPr>
              <w:numPr>
                <w:ilvl w:val="0"/>
                <w:numId w:val="9"/>
              </w:numPr>
              <w:autoSpaceDE w:val="0"/>
              <w:rPr>
                <w:rFonts w:ascii="Arial" w:hAnsi="Arial" w:cs="Arial"/>
                <w:sz w:val="22"/>
                <w:szCs w:val="22"/>
              </w:rPr>
            </w:pPr>
            <w:r w:rsidRPr="006307E5">
              <w:rPr>
                <w:rFonts w:ascii="Arial" w:hAnsi="Arial" w:cs="Arial"/>
                <w:sz w:val="22"/>
                <w:szCs w:val="22"/>
              </w:rPr>
              <w:t xml:space="preserve">Difficoltà di acquisizione degli automatismi grammaticali di base </w:t>
            </w:r>
          </w:p>
          <w:p w14:paraId="29FA1EE1" w14:textId="77777777" w:rsidR="00396364" w:rsidRPr="006307E5" w:rsidRDefault="00396364" w:rsidP="006943DA">
            <w:pPr>
              <w:numPr>
                <w:ilvl w:val="0"/>
                <w:numId w:val="9"/>
              </w:numPr>
              <w:autoSpaceDE w:val="0"/>
              <w:rPr>
                <w:rFonts w:ascii="Arial" w:hAnsi="Arial" w:cs="Arial"/>
                <w:sz w:val="22"/>
                <w:szCs w:val="22"/>
              </w:rPr>
            </w:pPr>
            <w:r w:rsidRPr="006307E5">
              <w:rPr>
                <w:rFonts w:ascii="Arial" w:hAnsi="Arial" w:cs="Arial"/>
                <w:sz w:val="22"/>
                <w:szCs w:val="22"/>
              </w:rPr>
              <w:t xml:space="preserve">Difficoltà nella scrittura </w:t>
            </w:r>
          </w:p>
          <w:p w14:paraId="7B7F6D29" w14:textId="77777777" w:rsidR="00396364" w:rsidRPr="006307E5" w:rsidRDefault="00396364" w:rsidP="006943DA">
            <w:pPr>
              <w:numPr>
                <w:ilvl w:val="0"/>
                <w:numId w:val="9"/>
              </w:numPr>
              <w:autoSpaceDE w:val="0"/>
              <w:rPr>
                <w:rFonts w:ascii="Arial" w:hAnsi="Arial" w:cs="Arial"/>
                <w:sz w:val="22"/>
                <w:szCs w:val="22"/>
              </w:rPr>
            </w:pPr>
            <w:r w:rsidRPr="006307E5">
              <w:rPr>
                <w:rFonts w:ascii="Arial" w:hAnsi="Arial" w:cs="Arial"/>
                <w:sz w:val="22"/>
                <w:szCs w:val="22"/>
              </w:rPr>
              <w:t>Difficoltà acquisizione nuovo lessico</w:t>
            </w:r>
          </w:p>
          <w:p w14:paraId="628BAC69" w14:textId="77777777" w:rsidR="00396364" w:rsidRPr="006307E5" w:rsidRDefault="00396364" w:rsidP="006943DA">
            <w:pPr>
              <w:numPr>
                <w:ilvl w:val="0"/>
                <w:numId w:val="9"/>
              </w:numPr>
              <w:autoSpaceDE w:val="0"/>
              <w:rPr>
                <w:rFonts w:ascii="Arial" w:hAnsi="Arial" w:cs="Arial"/>
                <w:sz w:val="22"/>
                <w:szCs w:val="22"/>
              </w:rPr>
            </w:pPr>
            <w:r w:rsidRPr="006307E5">
              <w:rPr>
                <w:rFonts w:ascii="Arial" w:hAnsi="Arial" w:cs="Arial"/>
                <w:sz w:val="22"/>
                <w:szCs w:val="22"/>
              </w:rPr>
              <w:t>Notevoli differenze tra comprensione del testo scritto e orale</w:t>
            </w:r>
          </w:p>
          <w:p w14:paraId="2362355A" w14:textId="77777777" w:rsidR="00396364" w:rsidRPr="006307E5" w:rsidRDefault="00396364" w:rsidP="006943DA">
            <w:pPr>
              <w:numPr>
                <w:ilvl w:val="0"/>
                <w:numId w:val="9"/>
              </w:numPr>
              <w:autoSpaceDE w:val="0"/>
              <w:rPr>
                <w:rFonts w:ascii="Arial" w:hAnsi="Arial" w:cs="Arial"/>
                <w:sz w:val="22"/>
                <w:szCs w:val="22"/>
              </w:rPr>
            </w:pPr>
            <w:r w:rsidRPr="006307E5">
              <w:rPr>
                <w:rFonts w:ascii="Arial" w:hAnsi="Arial" w:cs="Arial"/>
                <w:sz w:val="22"/>
                <w:szCs w:val="22"/>
              </w:rPr>
              <w:t>Notevoli differenze tra produzione scritta e orale</w:t>
            </w:r>
          </w:p>
          <w:p w14:paraId="09A5852E" w14:textId="77777777" w:rsidR="00A33D8C" w:rsidRPr="006307E5" w:rsidRDefault="00A33D8C" w:rsidP="006943DA">
            <w:pPr>
              <w:numPr>
                <w:ilvl w:val="0"/>
                <w:numId w:val="9"/>
              </w:numPr>
              <w:autoSpaceDE w:val="0"/>
              <w:rPr>
                <w:rFonts w:ascii="Arial" w:hAnsi="Arial" w:cs="Arial"/>
                <w:sz w:val="22"/>
                <w:szCs w:val="22"/>
              </w:rPr>
            </w:pPr>
            <w:r w:rsidRPr="006307E5">
              <w:rPr>
                <w:rFonts w:ascii="Arial" w:hAnsi="Arial" w:cs="Arial"/>
                <w:sz w:val="22"/>
                <w:szCs w:val="22"/>
              </w:rPr>
              <w:t>Interessi nei confronti delle culture e delle civiltà straniere</w:t>
            </w:r>
          </w:p>
          <w:p w14:paraId="2DF2F421" w14:textId="77777777" w:rsidR="00A33D8C" w:rsidRPr="006307E5" w:rsidRDefault="00A33D8C" w:rsidP="006943DA">
            <w:pPr>
              <w:numPr>
                <w:ilvl w:val="0"/>
                <w:numId w:val="9"/>
              </w:numPr>
              <w:autoSpaceDE w:val="0"/>
              <w:rPr>
                <w:rFonts w:ascii="Arial" w:hAnsi="Arial" w:cs="Arial"/>
                <w:b/>
                <w:spacing w:val="2"/>
                <w:w w:val="110"/>
              </w:rPr>
            </w:pPr>
            <w:r w:rsidRPr="006307E5">
              <w:rPr>
                <w:rFonts w:ascii="Arial" w:hAnsi="Arial" w:cs="Arial"/>
                <w:sz w:val="22"/>
                <w:szCs w:val="22"/>
              </w:rPr>
              <w:t>Altro</w:t>
            </w:r>
            <w:r w:rsidR="002F25CB">
              <w:rPr>
                <w:rFonts w:ascii="Arial" w:hAnsi="Arial" w:cs="Arial"/>
                <w:sz w:val="22"/>
                <w:szCs w:val="22"/>
              </w:rPr>
              <w:t xml:space="preserve">: </w:t>
            </w:r>
          </w:p>
          <w:p w14:paraId="5C8C553A" w14:textId="77777777" w:rsidR="00396364" w:rsidRPr="006307E5" w:rsidRDefault="00396364">
            <w:pPr>
              <w:pStyle w:val="Paragrafoelenco1"/>
              <w:spacing w:after="0" w:line="240" w:lineRule="auto"/>
              <w:ind w:left="0"/>
              <w:rPr>
                <w:rFonts w:ascii="Arial" w:hAnsi="Arial" w:cs="Arial"/>
                <w:b/>
                <w:spacing w:val="2"/>
                <w:w w:val="110"/>
                <w:sz w:val="24"/>
                <w:szCs w:val="24"/>
              </w:rPr>
            </w:pPr>
          </w:p>
          <w:p w14:paraId="0EAE779A" w14:textId="77777777" w:rsidR="00A33D8C" w:rsidRPr="0081031F" w:rsidRDefault="00A33D8C" w:rsidP="002F25CB">
            <w:pPr>
              <w:pStyle w:val="Titolo2"/>
              <w:pageBreakBefore/>
              <w:numPr>
                <w:ilvl w:val="0"/>
                <w:numId w:val="0"/>
              </w:numPr>
              <w:rPr>
                <w:rFonts w:ascii="Arial" w:hAnsi="Arial" w:cs="Arial"/>
                <w:color w:val="000000"/>
                <w:sz w:val="22"/>
                <w:szCs w:val="22"/>
                <w:lang w:val="it-IT"/>
              </w:rPr>
            </w:pPr>
            <w:r w:rsidRPr="0081031F">
              <w:rPr>
                <w:rFonts w:ascii="Arial" w:hAnsi="Arial" w:cs="Arial"/>
                <w:color w:val="000000"/>
                <w:sz w:val="22"/>
                <w:szCs w:val="22"/>
              </w:rPr>
              <w:t xml:space="preserve">C. 2 PATTO EDUCATIVO </w:t>
            </w:r>
          </w:p>
          <w:p w14:paraId="562F0724" w14:textId="77777777" w:rsidR="00A33D8C" w:rsidRPr="006307E5" w:rsidRDefault="00A33D8C" w:rsidP="00A33D8C"/>
          <w:p w14:paraId="6531D2C2" w14:textId="77777777" w:rsidR="00A33D8C" w:rsidRPr="006307E5" w:rsidRDefault="00A33D8C" w:rsidP="00A33D8C">
            <w:pPr>
              <w:pStyle w:val="Default"/>
              <w:rPr>
                <w:sz w:val="22"/>
                <w:szCs w:val="22"/>
              </w:rPr>
            </w:pPr>
            <w:r w:rsidRPr="006307E5">
              <w:rPr>
                <w:b/>
                <w:sz w:val="22"/>
                <w:szCs w:val="22"/>
                <w:u w:val="single"/>
              </w:rPr>
              <w:t>Si concorda con la famiglia e lo studente</w:t>
            </w:r>
            <w:r w:rsidRPr="006307E5">
              <w:rPr>
                <w:b/>
                <w:sz w:val="22"/>
                <w:szCs w:val="22"/>
              </w:rPr>
              <w:t>:</w:t>
            </w:r>
          </w:p>
          <w:p w14:paraId="436F3EC8" w14:textId="77777777" w:rsidR="00A33D8C" w:rsidRPr="006307E5" w:rsidRDefault="00A33D8C" w:rsidP="00A33D8C">
            <w:pPr>
              <w:pStyle w:val="Default"/>
              <w:rPr>
                <w:sz w:val="22"/>
                <w:szCs w:val="22"/>
              </w:rPr>
            </w:pPr>
          </w:p>
          <w:p w14:paraId="1DC8647C" w14:textId="77777777" w:rsidR="00A33D8C" w:rsidRPr="006307E5" w:rsidRDefault="00A33D8C" w:rsidP="00A33D8C">
            <w:pPr>
              <w:autoSpaceDE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307E5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  </w:t>
            </w:r>
            <w:r w:rsidRPr="006307E5">
              <w:rPr>
                <w:rFonts w:ascii="Arial" w:hAnsi="Arial" w:cs="Arial"/>
                <w:b/>
                <w:color w:val="000000"/>
                <w:sz w:val="22"/>
                <w:szCs w:val="22"/>
              </w:rPr>
              <w:t>Nelle attività di studio l’allievo</w:t>
            </w:r>
            <w:r w:rsidRPr="006307E5">
              <w:rPr>
                <w:rFonts w:ascii="Arial" w:hAnsi="Arial" w:cs="Arial"/>
                <w:color w:val="000000"/>
                <w:sz w:val="22"/>
                <w:szCs w:val="22"/>
              </w:rPr>
              <w:t xml:space="preserve">: </w:t>
            </w:r>
          </w:p>
          <w:p w14:paraId="2BC3BD1E" w14:textId="77777777" w:rsidR="00A33D8C" w:rsidRPr="006307E5" w:rsidRDefault="00A33D8C" w:rsidP="00A33D8C">
            <w:pPr>
              <w:numPr>
                <w:ilvl w:val="0"/>
                <w:numId w:val="9"/>
              </w:numPr>
              <w:autoSpaceDE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307E5">
              <w:rPr>
                <w:rFonts w:ascii="Arial" w:hAnsi="Arial" w:cs="Arial"/>
                <w:color w:val="000000"/>
                <w:sz w:val="22"/>
                <w:szCs w:val="22"/>
              </w:rPr>
              <w:t>è seguito da un Tutor nelle discipline: ______________________________</w:t>
            </w:r>
          </w:p>
          <w:p w14:paraId="0F3AFA19" w14:textId="77777777" w:rsidR="00A33D8C" w:rsidRPr="006307E5" w:rsidRDefault="00A33D8C" w:rsidP="00A33D8C">
            <w:pPr>
              <w:autoSpaceDE w:val="0"/>
              <w:ind w:firstLine="708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6307E5">
              <w:rPr>
                <w:rFonts w:ascii="Arial" w:hAnsi="Arial" w:cs="Arial"/>
                <w:color w:val="000000"/>
                <w:sz w:val="22"/>
                <w:szCs w:val="22"/>
              </w:rPr>
              <w:t>con</w:t>
            </w:r>
            <w:proofErr w:type="gramEnd"/>
            <w:r w:rsidRPr="006307E5">
              <w:rPr>
                <w:rFonts w:ascii="Arial" w:hAnsi="Arial" w:cs="Arial"/>
                <w:color w:val="000000"/>
                <w:sz w:val="22"/>
                <w:szCs w:val="22"/>
              </w:rPr>
              <w:t xml:space="preserve"> cadenza:    □ quotidiana  </w:t>
            </w:r>
            <w:r w:rsidRPr="006307E5">
              <w:rPr>
                <w:rFonts w:ascii="Arial" w:hAnsi="Arial" w:cs="Arial"/>
                <w:color w:val="000000"/>
                <w:sz w:val="22"/>
                <w:szCs w:val="22"/>
              </w:rPr>
              <w:tab/>
              <w:t xml:space="preserve">□ bisettimanale    □ settimanale    □ quindicinale </w:t>
            </w:r>
          </w:p>
          <w:p w14:paraId="64994E85" w14:textId="77777777" w:rsidR="00A33D8C" w:rsidRPr="006307E5" w:rsidRDefault="00A33D8C" w:rsidP="00A33D8C">
            <w:pPr>
              <w:pStyle w:val="Default"/>
              <w:numPr>
                <w:ilvl w:val="0"/>
                <w:numId w:val="9"/>
              </w:numPr>
              <w:rPr>
                <w:sz w:val="22"/>
                <w:szCs w:val="22"/>
              </w:rPr>
            </w:pPr>
            <w:r w:rsidRPr="006307E5">
              <w:rPr>
                <w:sz w:val="22"/>
                <w:szCs w:val="22"/>
              </w:rPr>
              <w:t>è seguito da familiari</w:t>
            </w:r>
          </w:p>
          <w:p w14:paraId="6866426B" w14:textId="77777777" w:rsidR="00A33D8C" w:rsidRPr="006307E5" w:rsidRDefault="00A33D8C" w:rsidP="00A33D8C">
            <w:pPr>
              <w:numPr>
                <w:ilvl w:val="0"/>
                <w:numId w:val="9"/>
              </w:numPr>
              <w:autoSpaceDE w:val="0"/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6307E5">
              <w:rPr>
                <w:rFonts w:ascii="Arial" w:hAnsi="Arial" w:cs="Arial"/>
                <w:sz w:val="22"/>
                <w:szCs w:val="22"/>
              </w:rPr>
              <w:t>ricorre</w:t>
            </w:r>
            <w:proofErr w:type="gramEnd"/>
            <w:r w:rsidRPr="006307E5">
              <w:rPr>
                <w:rFonts w:ascii="Arial" w:hAnsi="Arial" w:cs="Arial"/>
                <w:sz w:val="22"/>
                <w:szCs w:val="22"/>
              </w:rPr>
              <w:t xml:space="preserve"> all’aiuto di  compagni</w:t>
            </w:r>
          </w:p>
          <w:p w14:paraId="360EF79C" w14:textId="77777777" w:rsidR="00A33D8C" w:rsidRPr="006307E5" w:rsidRDefault="00A33D8C" w:rsidP="00A33D8C">
            <w:pPr>
              <w:numPr>
                <w:ilvl w:val="0"/>
                <w:numId w:val="9"/>
              </w:numPr>
              <w:autoSpaceDE w:val="0"/>
              <w:rPr>
                <w:rFonts w:ascii="Arial" w:hAnsi="Arial" w:cs="Arial"/>
                <w:sz w:val="22"/>
                <w:szCs w:val="22"/>
              </w:rPr>
            </w:pPr>
            <w:r w:rsidRPr="006307E5">
              <w:rPr>
                <w:rFonts w:ascii="Arial" w:hAnsi="Arial" w:cs="Arial"/>
                <w:sz w:val="22"/>
                <w:szCs w:val="22"/>
              </w:rPr>
              <w:t>utilizza strumenti compensativi</w:t>
            </w:r>
          </w:p>
          <w:p w14:paraId="773DF55C" w14:textId="77777777" w:rsidR="00A33D8C" w:rsidRPr="006307E5" w:rsidRDefault="00A33D8C" w:rsidP="00A33D8C">
            <w:pPr>
              <w:numPr>
                <w:ilvl w:val="0"/>
                <w:numId w:val="9"/>
              </w:numPr>
              <w:autoSpaceDE w:val="0"/>
              <w:rPr>
                <w:rFonts w:ascii="Arial" w:hAnsi="Arial" w:cs="Arial"/>
                <w:sz w:val="22"/>
                <w:szCs w:val="22"/>
              </w:rPr>
            </w:pPr>
            <w:r w:rsidRPr="006307E5">
              <w:rPr>
                <w:rFonts w:ascii="Arial" w:hAnsi="Arial" w:cs="Arial"/>
                <w:sz w:val="22"/>
                <w:szCs w:val="22"/>
              </w:rPr>
              <w:t>frequenta la scuola in ospedale</w:t>
            </w:r>
          </w:p>
          <w:p w14:paraId="1EFAB486" w14:textId="77777777" w:rsidR="00A33D8C" w:rsidRPr="006307E5" w:rsidRDefault="00A33D8C" w:rsidP="00A33D8C">
            <w:pPr>
              <w:numPr>
                <w:ilvl w:val="0"/>
                <w:numId w:val="9"/>
              </w:numPr>
              <w:autoSpaceDE w:val="0"/>
              <w:rPr>
                <w:rFonts w:ascii="Arial" w:hAnsi="Arial" w:cs="Arial"/>
                <w:sz w:val="22"/>
                <w:szCs w:val="22"/>
              </w:rPr>
            </w:pPr>
            <w:r w:rsidRPr="006307E5">
              <w:rPr>
                <w:rFonts w:ascii="Arial" w:hAnsi="Arial" w:cs="Arial"/>
                <w:sz w:val="22"/>
                <w:szCs w:val="22"/>
              </w:rPr>
              <w:t>fruisce dell’istruzione domiciliare</w:t>
            </w:r>
          </w:p>
          <w:p w14:paraId="12EC33F3" w14:textId="77777777" w:rsidR="00A33D8C" w:rsidRPr="006307E5" w:rsidRDefault="00A33D8C" w:rsidP="00A33D8C">
            <w:pPr>
              <w:numPr>
                <w:ilvl w:val="0"/>
                <w:numId w:val="9"/>
              </w:numPr>
              <w:autoSpaceDE w:val="0"/>
              <w:rPr>
                <w:rFonts w:ascii="Arial" w:eastAsia="Arial" w:hAnsi="Arial" w:cs="Arial"/>
                <w:sz w:val="22"/>
                <w:szCs w:val="22"/>
              </w:rPr>
            </w:pPr>
            <w:r w:rsidRPr="006307E5">
              <w:rPr>
                <w:rFonts w:ascii="Arial" w:hAnsi="Arial" w:cs="Arial"/>
                <w:sz w:val="22"/>
                <w:szCs w:val="22"/>
              </w:rPr>
              <w:t>è affiancato da volontari</w:t>
            </w:r>
          </w:p>
          <w:p w14:paraId="0A91BEC2" w14:textId="77777777" w:rsidR="00A33D8C" w:rsidRPr="006307E5" w:rsidRDefault="00A33D8C" w:rsidP="00A33D8C">
            <w:pPr>
              <w:numPr>
                <w:ilvl w:val="0"/>
                <w:numId w:val="9"/>
              </w:numPr>
              <w:autoSpaceDE w:val="0"/>
              <w:rPr>
                <w:rFonts w:ascii="Arial" w:hAnsi="Arial" w:cs="Arial"/>
                <w:sz w:val="22"/>
                <w:szCs w:val="22"/>
              </w:rPr>
            </w:pPr>
            <w:r w:rsidRPr="006307E5">
              <w:rPr>
                <w:rFonts w:ascii="Arial" w:hAnsi="Arial" w:cs="Arial"/>
                <w:sz w:val="22"/>
                <w:szCs w:val="22"/>
              </w:rPr>
              <w:t>ridurre il carico di studio individuale a casa o riduzione della quantità di esercizi (se necessario e coerente con il profilo di funzionamento).</w:t>
            </w:r>
          </w:p>
          <w:p w14:paraId="144FC4E9" w14:textId="77777777" w:rsidR="00A33D8C" w:rsidRPr="006307E5" w:rsidRDefault="00A33D8C" w:rsidP="00A33D8C">
            <w:pPr>
              <w:numPr>
                <w:ilvl w:val="0"/>
                <w:numId w:val="9"/>
              </w:numPr>
              <w:autoSpaceDE w:val="0"/>
              <w:rPr>
                <w:rFonts w:ascii="Arial" w:hAnsi="Arial" w:cs="Arial"/>
                <w:sz w:val="22"/>
                <w:szCs w:val="22"/>
              </w:rPr>
            </w:pPr>
            <w:r w:rsidRPr="006307E5">
              <w:rPr>
                <w:rFonts w:ascii="Arial" w:eastAsia="Arial" w:hAnsi="Arial" w:cs="Arial"/>
                <w:sz w:val="22"/>
                <w:szCs w:val="22"/>
              </w:rPr>
              <w:t xml:space="preserve">  ………………………………………………………………………………</w:t>
            </w:r>
            <w:r w:rsidRPr="006307E5">
              <w:rPr>
                <w:rFonts w:ascii="Arial" w:hAnsi="Arial" w:cs="Arial"/>
                <w:sz w:val="22"/>
                <w:szCs w:val="22"/>
              </w:rPr>
              <w:t>..</w:t>
            </w:r>
          </w:p>
          <w:p w14:paraId="5341ED78" w14:textId="77777777" w:rsidR="00A33D8C" w:rsidRPr="006307E5" w:rsidRDefault="00A33D8C" w:rsidP="00A33D8C">
            <w:pPr>
              <w:autoSpaceDE w:val="0"/>
              <w:ind w:left="644"/>
              <w:rPr>
                <w:rFonts w:ascii="Arial" w:hAnsi="Arial" w:cs="Arial"/>
                <w:sz w:val="22"/>
                <w:szCs w:val="22"/>
              </w:rPr>
            </w:pPr>
          </w:p>
          <w:p w14:paraId="233FF1BB" w14:textId="77777777" w:rsidR="00A33D8C" w:rsidRPr="006307E5" w:rsidRDefault="00A33D8C" w:rsidP="00A33D8C">
            <w:pPr>
              <w:autoSpaceDE w:val="0"/>
              <w:ind w:left="284"/>
              <w:rPr>
                <w:rFonts w:ascii="Arial" w:hAnsi="Arial" w:cs="Arial"/>
                <w:sz w:val="22"/>
                <w:szCs w:val="22"/>
              </w:rPr>
            </w:pPr>
            <w:r w:rsidRPr="006307E5">
              <w:rPr>
                <w:rFonts w:ascii="Arial" w:hAnsi="Arial" w:cs="Arial"/>
                <w:b/>
                <w:sz w:val="22"/>
                <w:szCs w:val="22"/>
              </w:rPr>
              <w:t xml:space="preserve">Strumenti da </w:t>
            </w:r>
            <w:proofErr w:type="gramStart"/>
            <w:r w:rsidRPr="006307E5">
              <w:rPr>
                <w:rFonts w:ascii="Arial" w:hAnsi="Arial" w:cs="Arial"/>
                <w:b/>
                <w:sz w:val="22"/>
                <w:szCs w:val="22"/>
              </w:rPr>
              <w:t>utilizzare  nel</w:t>
            </w:r>
            <w:proofErr w:type="gramEnd"/>
            <w:r w:rsidRPr="006307E5">
              <w:rPr>
                <w:rFonts w:ascii="Arial" w:hAnsi="Arial" w:cs="Arial"/>
                <w:b/>
                <w:sz w:val="22"/>
                <w:szCs w:val="22"/>
              </w:rPr>
              <w:t xml:space="preserve"> lavoro a casa </w:t>
            </w:r>
          </w:p>
          <w:p w14:paraId="6729644E" w14:textId="77777777" w:rsidR="00A33D8C" w:rsidRPr="006307E5" w:rsidRDefault="00A33D8C" w:rsidP="00A33D8C">
            <w:pPr>
              <w:autoSpaceDE w:val="0"/>
              <w:ind w:left="284"/>
              <w:rPr>
                <w:rFonts w:ascii="Arial" w:hAnsi="Arial" w:cs="Arial"/>
                <w:sz w:val="22"/>
                <w:szCs w:val="22"/>
              </w:rPr>
            </w:pPr>
          </w:p>
          <w:p w14:paraId="39F9E837" w14:textId="77777777" w:rsidR="00A33D8C" w:rsidRPr="006307E5" w:rsidRDefault="00A33D8C" w:rsidP="00A33D8C">
            <w:pPr>
              <w:numPr>
                <w:ilvl w:val="0"/>
                <w:numId w:val="9"/>
              </w:numPr>
              <w:autoSpaceDE w:val="0"/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6307E5">
              <w:rPr>
                <w:rFonts w:ascii="Arial" w:hAnsi="Arial" w:cs="Arial"/>
                <w:sz w:val="22"/>
                <w:szCs w:val="22"/>
              </w:rPr>
              <w:t>strumenti</w:t>
            </w:r>
            <w:proofErr w:type="gramEnd"/>
            <w:r w:rsidRPr="006307E5">
              <w:rPr>
                <w:rFonts w:ascii="Arial" w:hAnsi="Arial" w:cs="Arial"/>
                <w:sz w:val="22"/>
                <w:szCs w:val="22"/>
              </w:rPr>
              <w:t xml:space="preserve"> informatici (pc, videoscrittura con correttore ortografico,…)</w:t>
            </w:r>
          </w:p>
          <w:p w14:paraId="434E64B1" w14:textId="77777777" w:rsidR="00A33D8C" w:rsidRPr="006307E5" w:rsidRDefault="00A33D8C" w:rsidP="00A33D8C">
            <w:pPr>
              <w:numPr>
                <w:ilvl w:val="0"/>
                <w:numId w:val="9"/>
              </w:numPr>
              <w:autoSpaceDE w:val="0"/>
              <w:rPr>
                <w:rFonts w:ascii="Arial" w:hAnsi="Arial" w:cs="Arial"/>
                <w:sz w:val="22"/>
                <w:szCs w:val="22"/>
              </w:rPr>
            </w:pPr>
            <w:r w:rsidRPr="006307E5">
              <w:rPr>
                <w:rFonts w:ascii="Arial" w:hAnsi="Arial" w:cs="Arial"/>
                <w:sz w:val="22"/>
                <w:szCs w:val="22"/>
              </w:rPr>
              <w:t>tecnologia di sintesi vocale</w:t>
            </w:r>
          </w:p>
          <w:p w14:paraId="3179A48E" w14:textId="77777777" w:rsidR="00A33D8C" w:rsidRPr="006307E5" w:rsidRDefault="00A33D8C" w:rsidP="00A33D8C">
            <w:pPr>
              <w:numPr>
                <w:ilvl w:val="0"/>
                <w:numId w:val="9"/>
              </w:numPr>
              <w:autoSpaceDE w:val="0"/>
              <w:rPr>
                <w:rFonts w:ascii="Arial" w:hAnsi="Arial" w:cs="Arial"/>
                <w:sz w:val="22"/>
                <w:szCs w:val="22"/>
              </w:rPr>
            </w:pPr>
            <w:r w:rsidRPr="006307E5">
              <w:rPr>
                <w:rFonts w:ascii="Arial" w:hAnsi="Arial" w:cs="Arial"/>
                <w:sz w:val="22"/>
                <w:szCs w:val="22"/>
              </w:rPr>
              <w:t xml:space="preserve">appunti scritti al pc </w:t>
            </w:r>
          </w:p>
          <w:p w14:paraId="22AAB5A7" w14:textId="77777777" w:rsidR="00A33D8C" w:rsidRPr="006307E5" w:rsidRDefault="00A33D8C" w:rsidP="00A33D8C">
            <w:pPr>
              <w:numPr>
                <w:ilvl w:val="0"/>
                <w:numId w:val="9"/>
              </w:numPr>
              <w:autoSpaceDE w:val="0"/>
              <w:rPr>
                <w:rFonts w:ascii="Arial" w:hAnsi="Arial" w:cs="Arial"/>
                <w:sz w:val="22"/>
                <w:szCs w:val="22"/>
              </w:rPr>
            </w:pPr>
            <w:r w:rsidRPr="006307E5">
              <w:rPr>
                <w:rFonts w:ascii="Arial" w:hAnsi="Arial" w:cs="Arial"/>
                <w:sz w:val="22"/>
                <w:szCs w:val="22"/>
              </w:rPr>
              <w:t>registrazioni digitali</w:t>
            </w:r>
          </w:p>
          <w:p w14:paraId="0A0787E3" w14:textId="77777777" w:rsidR="00A33D8C" w:rsidRPr="006307E5" w:rsidRDefault="00A33D8C" w:rsidP="00A33D8C">
            <w:pPr>
              <w:numPr>
                <w:ilvl w:val="0"/>
                <w:numId w:val="9"/>
              </w:numPr>
              <w:autoSpaceDE w:val="0"/>
              <w:rPr>
                <w:rFonts w:ascii="Arial" w:hAnsi="Arial" w:cs="Arial"/>
                <w:sz w:val="22"/>
                <w:szCs w:val="22"/>
              </w:rPr>
            </w:pPr>
            <w:r w:rsidRPr="006307E5">
              <w:rPr>
                <w:rFonts w:ascii="Arial" w:hAnsi="Arial" w:cs="Arial"/>
                <w:sz w:val="22"/>
                <w:szCs w:val="22"/>
              </w:rPr>
              <w:t>materiali multimediali (video, simulazioni…)</w:t>
            </w:r>
          </w:p>
          <w:p w14:paraId="5DF4B620" w14:textId="77777777" w:rsidR="00A33D8C" w:rsidRPr="006307E5" w:rsidRDefault="00A33D8C" w:rsidP="00A33D8C">
            <w:pPr>
              <w:numPr>
                <w:ilvl w:val="0"/>
                <w:numId w:val="9"/>
              </w:numPr>
              <w:autoSpaceDE w:val="0"/>
              <w:rPr>
                <w:rFonts w:ascii="Arial" w:hAnsi="Arial" w:cs="Arial"/>
                <w:sz w:val="22"/>
                <w:szCs w:val="22"/>
              </w:rPr>
            </w:pPr>
            <w:r w:rsidRPr="006307E5">
              <w:rPr>
                <w:rFonts w:ascii="Arial" w:hAnsi="Arial" w:cs="Arial"/>
                <w:sz w:val="22"/>
                <w:szCs w:val="22"/>
              </w:rPr>
              <w:t>testi semplificati e/o ridotti</w:t>
            </w:r>
          </w:p>
          <w:p w14:paraId="0FFBDF57" w14:textId="77777777" w:rsidR="00A33D8C" w:rsidRPr="006307E5" w:rsidRDefault="00A33D8C" w:rsidP="00A33D8C">
            <w:pPr>
              <w:numPr>
                <w:ilvl w:val="0"/>
                <w:numId w:val="9"/>
              </w:numPr>
              <w:autoSpaceDE w:val="0"/>
              <w:rPr>
                <w:rFonts w:ascii="Arial" w:hAnsi="Arial" w:cs="Arial"/>
                <w:sz w:val="22"/>
                <w:szCs w:val="22"/>
              </w:rPr>
            </w:pPr>
            <w:r w:rsidRPr="006307E5">
              <w:rPr>
                <w:rFonts w:ascii="Arial" w:hAnsi="Arial" w:cs="Arial"/>
                <w:sz w:val="22"/>
                <w:szCs w:val="22"/>
              </w:rPr>
              <w:t xml:space="preserve">fotocopie </w:t>
            </w:r>
          </w:p>
          <w:p w14:paraId="4CB3CDCB" w14:textId="77777777" w:rsidR="00A33D8C" w:rsidRPr="006307E5" w:rsidRDefault="00A33D8C" w:rsidP="00A33D8C">
            <w:pPr>
              <w:numPr>
                <w:ilvl w:val="0"/>
                <w:numId w:val="9"/>
              </w:numPr>
              <w:autoSpaceDE w:val="0"/>
              <w:rPr>
                <w:rFonts w:ascii="Arial" w:hAnsi="Arial" w:cs="Arial"/>
                <w:sz w:val="22"/>
                <w:szCs w:val="22"/>
              </w:rPr>
            </w:pPr>
            <w:r w:rsidRPr="006307E5">
              <w:rPr>
                <w:rFonts w:ascii="Arial" w:hAnsi="Arial" w:cs="Arial"/>
                <w:sz w:val="22"/>
                <w:szCs w:val="22"/>
              </w:rPr>
              <w:t>schemi e mappe</w:t>
            </w:r>
          </w:p>
          <w:p w14:paraId="28EABFA3" w14:textId="77777777" w:rsidR="00A33D8C" w:rsidRPr="006307E5" w:rsidRDefault="00A33D8C" w:rsidP="00A33D8C">
            <w:pPr>
              <w:numPr>
                <w:ilvl w:val="0"/>
                <w:numId w:val="9"/>
              </w:numPr>
              <w:autoSpaceDE w:val="0"/>
              <w:rPr>
                <w:rFonts w:ascii="Arial" w:hAnsi="Arial" w:cs="Arial"/>
                <w:b/>
                <w:sz w:val="22"/>
                <w:szCs w:val="22"/>
              </w:rPr>
            </w:pPr>
            <w:proofErr w:type="gramStart"/>
            <w:r w:rsidRPr="006307E5">
              <w:rPr>
                <w:rFonts w:ascii="Arial" w:hAnsi="Arial" w:cs="Arial"/>
                <w:sz w:val="22"/>
                <w:szCs w:val="22"/>
              </w:rPr>
              <w:t>ogni</w:t>
            </w:r>
            <w:proofErr w:type="gramEnd"/>
            <w:r w:rsidRPr="006307E5">
              <w:rPr>
                <w:rFonts w:ascii="Arial" w:hAnsi="Arial" w:cs="Arial"/>
                <w:sz w:val="22"/>
                <w:szCs w:val="22"/>
              </w:rPr>
              <w:t xml:space="preserve"> risorsa didattica informatizzata che gli insegnanti predisporranno appositamente …………………………………………………………………..</w:t>
            </w:r>
          </w:p>
          <w:p w14:paraId="50C6905A" w14:textId="77777777" w:rsidR="00A33D8C" w:rsidRPr="006307E5" w:rsidRDefault="00A33D8C" w:rsidP="00A33D8C">
            <w:pPr>
              <w:autoSpaceDE w:val="0"/>
              <w:ind w:left="284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C9CB91D" w14:textId="77777777" w:rsidR="00A33D8C" w:rsidRPr="006307E5" w:rsidRDefault="00A33D8C" w:rsidP="00A33D8C">
            <w:pPr>
              <w:autoSpaceDE w:val="0"/>
              <w:ind w:left="284"/>
              <w:rPr>
                <w:rFonts w:ascii="Arial" w:hAnsi="Arial" w:cs="Arial"/>
                <w:b/>
                <w:sz w:val="22"/>
                <w:szCs w:val="22"/>
              </w:rPr>
            </w:pPr>
            <w:proofErr w:type="gramStart"/>
            <w:r w:rsidRPr="006307E5">
              <w:rPr>
                <w:rFonts w:ascii="Arial" w:hAnsi="Arial" w:cs="Arial"/>
                <w:b/>
                <w:sz w:val="22"/>
                <w:szCs w:val="22"/>
              </w:rPr>
              <w:t>Attività  scolastiche</w:t>
            </w:r>
            <w:proofErr w:type="gramEnd"/>
            <w:r w:rsidRPr="006307E5">
              <w:rPr>
                <w:rFonts w:ascii="Arial" w:hAnsi="Arial" w:cs="Arial"/>
                <w:b/>
                <w:sz w:val="22"/>
                <w:szCs w:val="22"/>
              </w:rPr>
              <w:t xml:space="preserve"> individualizzate programmate </w:t>
            </w:r>
          </w:p>
          <w:p w14:paraId="5376875E" w14:textId="77777777" w:rsidR="00A33D8C" w:rsidRPr="006307E5" w:rsidRDefault="00A33D8C" w:rsidP="00A33D8C">
            <w:pPr>
              <w:autoSpaceDE w:val="0"/>
              <w:ind w:left="72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534087A" w14:textId="77777777" w:rsidR="00A33D8C" w:rsidRPr="006307E5" w:rsidRDefault="00A33D8C" w:rsidP="00A33D8C">
            <w:pPr>
              <w:numPr>
                <w:ilvl w:val="0"/>
                <w:numId w:val="9"/>
              </w:numPr>
              <w:autoSpaceDE w:val="0"/>
              <w:rPr>
                <w:rFonts w:ascii="Arial" w:hAnsi="Arial" w:cs="Arial"/>
                <w:sz w:val="22"/>
                <w:szCs w:val="22"/>
              </w:rPr>
            </w:pPr>
            <w:r w:rsidRPr="006307E5">
              <w:rPr>
                <w:rFonts w:ascii="Arial" w:hAnsi="Arial" w:cs="Arial"/>
                <w:sz w:val="22"/>
                <w:szCs w:val="22"/>
              </w:rPr>
              <w:t>attività di recupero</w:t>
            </w:r>
          </w:p>
          <w:p w14:paraId="3835F64E" w14:textId="77777777" w:rsidR="00A33D8C" w:rsidRPr="006307E5" w:rsidRDefault="00A33D8C" w:rsidP="00A33D8C">
            <w:pPr>
              <w:numPr>
                <w:ilvl w:val="0"/>
                <w:numId w:val="9"/>
              </w:numPr>
              <w:autoSpaceDE w:val="0"/>
              <w:rPr>
                <w:rFonts w:ascii="Arial" w:hAnsi="Arial" w:cs="Arial"/>
                <w:sz w:val="22"/>
                <w:szCs w:val="22"/>
              </w:rPr>
            </w:pPr>
            <w:r w:rsidRPr="006307E5">
              <w:rPr>
                <w:rFonts w:ascii="Arial" w:hAnsi="Arial" w:cs="Arial"/>
                <w:sz w:val="22"/>
                <w:szCs w:val="22"/>
              </w:rPr>
              <w:t>attività di consolidamento e/o di potenziamento</w:t>
            </w:r>
          </w:p>
          <w:p w14:paraId="0936DAD7" w14:textId="77777777" w:rsidR="00A33D8C" w:rsidRPr="006307E5" w:rsidRDefault="00A33D8C" w:rsidP="00A33D8C">
            <w:pPr>
              <w:numPr>
                <w:ilvl w:val="0"/>
                <w:numId w:val="9"/>
              </w:numPr>
              <w:autoSpaceDE w:val="0"/>
              <w:rPr>
                <w:rFonts w:ascii="Arial" w:hAnsi="Arial" w:cs="Arial"/>
                <w:sz w:val="22"/>
                <w:szCs w:val="22"/>
              </w:rPr>
            </w:pPr>
            <w:r w:rsidRPr="006307E5">
              <w:rPr>
                <w:rFonts w:ascii="Arial" w:hAnsi="Arial" w:cs="Arial"/>
                <w:sz w:val="22"/>
                <w:szCs w:val="22"/>
              </w:rPr>
              <w:t>attività di laboratorio</w:t>
            </w:r>
          </w:p>
          <w:p w14:paraId="18762F0B" w14:textId="77777777" w:rsidR="00A33D8C" w:rsidRPr="006307E5" w:rsidRDefault="00A33D8C" w:rsidP="00A33D8C">
            <w:pPr>
              <w:numPr>
                <w:ilvl w:val="0"/>
                <w:numId w:val="9"/>
              </w:numPr>
              <w:autoSpaceDE w:val="0"/>
              <w:rPr>
                <w:rFonts w:ascii="Arial" w:hAnsi="Arial" w:cs="Arial"/>
                <w:sz w:val="22"/>
                <w:szCs w:val="22"/>
              </w:rPr>
            </w:pPr>
            <w:r w:rsidRPr="006307E5">
              <w:rPr>
                <w:rFonts w:ascii="Arial" w:hAnsi="Arial" w:cs="Arial"/>
                <w:sz w:val="22"/>
                <w:szCs w:val="22"/>
              </w:rPr>
              <w:t>attività di classi aperte (per piccoli gruppi)</w:t>
            </w:r>
          </w:p>
          <w:p w14:paraId="08F770AC" w14:textId="77777777" w:rsidR="00A33D8C" w:rsidRPr="006307E5" w:rsidRDefault="00A33D8C" w:rsidP="00A33D8C">
            <w:pPr>
              <w:numPr>
                <w:ilvl w:val="0"/>
                <w:numId w:val="9"/>
              </w:numPr>
              <w:autoSpaceDE w:val="0"/>
              <w:rPr>
                <w:rFonts w:ascii="Arial" w:hAnsi="Arial" w:cs="Arial"/>
                <w:sz w:val="22"/>
                <w:szCs w:val="22"/>
              </w:rPr>
            </w:pPr>
            <w:r w:rsidRPr="006307E5">
              <w:rPr>
                <w:rFonts w:ascii="Arial" w:hAnsi="Arial" w:cs="Arial"/>
                <w:sz w:val="22"/>
                <w:szCs w:val="22"/>
              </w:rPr>
              <w:t>attività curriculari all’esterno dell’ambiente scolastico</w:t>
            </w:r>
          </w:p>
          <w:p w14:paraId="17AA2864" w14:textId="77777777" w:rsidR="00A33D8C" w:rsidRPr="006307E5" w:rsidRDefault="00A33D8C" w:rsidP="00A33D8C">
            <w:pPr>
              <w:numPr>
                <w:ilvl w:val="0"/>
                <w:numId w:val="9"/>
              </w:numPr>
              <w:autoSpaceDE w:val="0"/>
              <w:rPr>
                <w:rFonts w:ascii="Arial" w:hAnsi="Arial" w:cs="Arial"/>
                <w:sz w:val="22"/>
                <w:szCs w:val="22"/>
              </w:rPr>
            </w:pPr>
            <w:r w:rsidRPr="006307E5">
              <w:rPr>
                <w:rFonts w:ascii="Arial" w:hAnsi="Arial" w:cs="Arial"/>
                <w:sz w:val="22"/>
                <w:szCs w:val="22"/>
              </w:rPr>
              <w:t xml:space="preserve">attività di carattere culturale, formativo, socializzante </w:t>
            </w:r>
          </w:p>
          <w:p w14:paraId="75DC36C0" w14:textId="77777777" w:rsidR="00A33D8C" w:rsidRPr="006307E5" w:rsidRDefault="00A33D8C" w:rsidP="00A33D8C">
            <w:pPr>
              <w:pStyle w:val="Paragrafoelenco1"/>
              <w:spacing w:after="0" w:line="240" w:lineRule="auto"/>
              <w:ind w:left="0"/>
              <w:rPr>
                <w:rFonts w:ascii="Arial" w:hAnsi="Arial" w:cs="Arial"/>
              </w:rPr>
            </w:pPr>
          </w:p>
          <w:p w14:paraId="1C2D6D52" w14:textId="77777777" w:rsidR="00A33D8C" w:rsidRPr="006307E5" w:rsidRDefault="00A33D8C" w:rsidP="00A33D8C">
            <w:pPr>
              <w:pStyle w:val="Paragrafoelenco1"/>
              <w:spacing w:after="0" w:line="240" w:lineRule="auto"/>
              <w:ind w:left="0"/>
              <w:rPr>
                <w:rFonts w:ascii="Arial" w:hAnsi="Arial" w:cs="Arial"/>
              </w:rPr>
            </w:pPr>
          </w:p>
          <w:p w14:paraId="15C7A926" w14:textId="77777777" w:rsidR="00A33D8C" w:rsidRPr="006307E5" w:rsidRDefault="00A33D8C" w:rsidP="002F25CB">
            <w:pPr>
              <w:pStyle w:val="Paragrafoelenco1"/>
              <w:spacing w:after="0" w:line="240" w:lineRule="auto"/>
              <w:ind w:left="0"/>
              <w:rPr>
                <w:rFonts w:ascii="Arial" w:hAnsi="Arial" w:cs="Arial"/>
                <w:b/>
                <w:spacing w:val="2"/>
                <w:w w:val="110"/>
                <w:sz w:val="24"/>
                <w:szCs w:val="24"/>
              </w:rPr>
            </w:pPr>
            <w:proofErr w:type="gramStart"/>
            <w:r w:rsidRPr="006307E5">
              <w:rPr>
                <w:rFonts w:ascii="Arial" w:hAnsi="Arial" w:cs="Arial"/>
              </w:rPr>
              <w:t>altro  …</w:t>
            </w:r>
            <w:proofErr w:type="gramEnd"/>
            <w:r w:rsidRPr="006307E5">
              <w:rPr>
                <w:rFonts w:ascii="Arial" w:hAnsi="Arial" w:cs="Arial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</w:tr>
    </w:tbl>
    <w:p w14:paraId="4785F8B6" w14:textId="77777777" w:rsidR="00396364" w:rsidRPr="006307E5" w:rsidRDefault="00396364">
      <w:pPr>
        <w:numPr>
          <w:ilvl w:val="0"/>
          <w:numId w:val="9"/>
        </w:numPr>
        <w:autoSpaceDE w:val="0"/>
        <w:spacing w:before="120"/>
        <w:rPr>
          <w:color w:val="548DD4"/>
        </w:rPr>
        <w:sectPr w:rsidR="00396364" w:rsidRPr="006307E5" w:rsidSect="003A7CF0">
          <w:footerReference w:type="default" r:id="rId10"/>
          <w:footerReference w:type="first" r:id="rId11"/>
          <w:pgSz w:w="11906" w:h="16838"/>
          <w:pgMar w:top="851" w:right="1134" w:bottom="709" w:left="1134" w:header="720" w:footer="261" w:gutter="0"/>
          <w:cols w:space="720"/>
          <w:docGrid w:linePitch="360"/>
        </w:sectPr>
      </w:pPr>
    </w:p>
    <w:p w14:paraId="79A33E06" w14:textId="77777777" w:rsidR="00396364" w:rsidRPr="0081031F" w:rsidRDefault="00396364">
      <w:pPr>
        <w:pStyle w:val="Titolo1"/>
        <w:jc w:val="center"/>
        <w:rPr>
          <w:rFonts w:ascii="Arial" w:hAnsi="Arial" w:cs="Arial"/>
          <w:color w:val="000000"/>
        </w:rPr>
      </w:pPr>
      <w:bookmarkStart w:id="8" w:name="__RefHeading___Toc367439681"/>
      <w:bookmarkEnd w:id="8"/>
      <w:r w:rsidRPr="0081031F">
        <w:rPr>
          <w:rFonts w:ascii="Arial" w:hAnsi="Arial" w:cs="Arial"/>
          <w:color w:val="000000"/>
        </w:rPr>
        <w:lastRenderedPageBreak/>
        <w:t>SEZIONE D: INTERVENTI EDUCATIVI E DIDATTICI</w:t>
      </w:r>
    </w:p>
    <w:p w14:paraId="068F5934" w14:textId="77777777" w:rsidR="00396364" w:rsidRPr="0081031F" w:rsidRDefault="00396364">
      <w:pPr>
        <w:pStyle w:val="Titolo2"/>
        <w:jc w:val="center"/>
        <w:rPr>
          <w:rFonts w:ascii="Arial" w:hAnsi="Arial" w:cs="Arial"/>
          <w:color w:val="000000"/>
        </w:rPr>
      </w:pPr>
      <w:bookmarkStart w:id="9" w:name="__RefHeading___Toc367439682"/>
      <w:bookmarkEnd w:id="9"/>
      <w:r w:rsidRPr="0081031F">
        <w:rPr>
          <w:rFonts w:ascii="Arial" w:hAnsi="Arial" w:cs="Arial"/>
          <w:color w:val="000000"/>
        </w:rPr>
        <w:t xml:space="preserve">D.1: </w:t>
      </w:r>
      <w:r w:rsidRPr="0081031F">
        <w:rPr>
          <w:rFonts w:ascii="Arial" w:hAnsi="Arial" w:cs="Arial"/>
          <w:caps/>
          <w:color w:val="000000"/>
        </w:rPr>
        <w:t>Strategie di personalizzazione/individualizzazione</w:t>
      </w:r>
    </w:p>
    <w:p w14:paraId="445DDE75" w14:textId="77777777" w:rsidR="00396364" w:rsidRPr="006307E5" w:rsidRDefault="00396364">
      <w:pPr>
        <w:pStyle w:val="Style8"/>
        <w:kinsoku w:val="0"/>
        <w:autoSpaceDE/>
        <w:spacing w:before="0" w:line="240" w:lineRule="auto"/>
        <w:jc w:val="both"/>
      </w:pPr>
    </w:p>
    <w:tbl>
      <w:tblPr>
        <w:tblW w:w="15168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28"/>
        <w:gridCol w:w="2528"/>
        <w:gridCol w:w="2528"/>
        <w:gridCol w:w="2528"/>
        <w:gridCol w:w="2528"/>
        <w:gridCol w:w="2528"/>
      </w:tblGrid>
      <w:tr w:rsidR="00396364" w:rsidRPr="006307E5" w14:paraId="64435A79" w14:textId="77777777" w:rsidTr="00290F07"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2BFBAE" w14:textId="77777777" w:rsidR="00396364" w:rsidRPr="006307E5" w:rsidRDefault="00396364">
            <w:pPr>
              <w:rPr>
                <w:rStyle w:val="CharacterStyle2"/>
                <w:b/>
                <w:bCs/>
                <w:spacing w:val="-2"/>
                <w:w w:val="105"/>
                <w:sz w:val="22"/>
                <w:szCs w:val="22"/>
              </w:rPr>
            </w:pPr>
            <w:r w:rsidRPr="006307E5">
              <w:rPr>
                <w:rFonts w:ascii="Arial" w:hAnsi="Arial" w:cs="Arial"/>
                <w:b/>
                <w:sz w:val="22"/>
                <w:szCs w:val="22"/>
              </w:rPr>
              <w:t>DISCIPLINA o AMBITO DISCIPLINARE</w:t>
            </w: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631F80" w14:textId="77777777" w:rsidR="00396364" w:rsidRPr="006307E5" w:rsidRDefault="0039636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307E5">
              <w:rPr>
                <w:rStyle w:val="CharacterStyle2"/>
                <w:b/>
                <w:bCs/>
                <w:spacing w:val="-2"/>
                <w:w w:val="105"/>
                <w:sz w:val="22"/>
                <w:szCs w:val="22"/>
              </w:rPr>
              <w:t>STRATEGIE DIDATTICHE</w:t>
            </w:r>
            <w:r w:rsidR="007B1608" w:rsidRPr="006307E5">
              <w:rPr>
                <w:rStyle w:val="CharacterStyle2"/>
                <w:b/>
                <w:bCs/>
                <w:spacing w:val="-2"/>
                <w:w w:val="105"/>
                <w:sz w:val="22"/>
                <w:szCs w:val="22"/>
              </w:rPr>
              <w:t xml:space="preserve"> </w:t>
            </w:r>
            <w:proofErr w:type="gramStart"/>
            <w:r w:rsidR="007B1608" w:rsidRPr="006307E5">
              <w:rPr>
                <w:rStyle w:val="CharacterStyle2"/>
                <w:b/>
                <w:bCs/>
                <w:spacing w:val="-2"/>
                <w:w w:val="105"/>
                <w:sz w:val="22"/>
                <w:szCs w:val="22"/>
              </w:rPr>
              <w:t>e  ORGANIZZATIVE</w:t>
            </w:r>
            <w:proofErr w:type="gramEnd"/>
          </w:p>
          <w:p w14:paraId="7FBC2A71" w14:textId="77777777" w:rsidR="00396364" w:rsidRPr="006307E5" w:rsidRDefault="00396364">
            <w:pPr>
              <w:rPr>
                <w:rStyle w:val="CharacterStyle2"/>
                <w:b/>
                <w:bCs/>
                <w:spacing w:val="-2"/>
                <w:w w:val="105"/>
                <w:sz w:val="22"/>
                <w:szCs w:val="22"/>
              </w:rPr>
            </w:pPr>
            <w:r w:rsidRPr="006307E5">
              <w:rPr>
                <w:rStyle w:val="CharacterStyle2"/>
                <w:b/>
                <w:bCs/>
                <w:spacing w:val="-2"/>
                <w:w w:val="105"/>
                <w:sz w:val="22"/>
                <w:szCs w:val="22"/>
              </w:rPr>
              <w:t>INCLUSIVE</w:t>
            </w:r>
          </w:p>
          <w:p w14:paraId="70B5330C" w14:textId="77777777" w:rsidR="00396364" w:rsidRPr="006307E5" w:rsidRDefault="00396364" w:rsidP="00346735">
            <w:pPr>
              <w:rPr>
                <w:rStyle w:val="CharacterStyle2"/>
                <w:b/>
                <w:bCs/>
                <w:spacing w:val="-2"/>
                <w:w w:val="105"/>
                <w:sz w:val="18"/>
                <w:szCs w:val="18"/>
              </w:rPr>
            </w:pPr>
            <w:r w:rsidRPr="006307E5">
              <w:rPr>
                <w:rFonts w:ascii="Arial" w:hAnsi="Arial" w:cs="Arial"/>
                <w:sz w:val="16"/>
                <w:szCs w:val="16"/>
              </w:rPr>
              <w:t>(</w:t>
            </w:r>
            <w:proofErr w:type="gramStart"/>
            <w:r w:rsidRPr="006307E5">
              <w:rPr>
                <w:rFonts w:ascii="Arial" w:hAnsi="Arial" w:cs="Arial"/>
                <w:sz w:val="16"/>
                <w:szCs w:val="16"/>
              </w:rPr>
              <w:t>didattica</w:t>
            </w:r>
            <w:proofErr w:type="gramEnd"/>
            <w:r w:rsidRPr="006307E5">
              <w:rPr>
                <w:rFonts w:ascii="Arial" w:hAnsi="Arial" w:cs="Arial"/>
                <w:sz w:val="16"/>
                <w:szCs w:val="16"/>
              </w:rPr>
              <w:t xml:space="preserve"> laboratoriale; cooperative learning; </w:t>
            </w:r>
            <w:r w:rsidR="00346735" w:rsidRPr="006307E5">
              <w:rPr>
                <w:rFonts w:ascii="Arial" w:hAnsi="Arial" w:cs="Arial"/>
                <w:sz w:val="16"/>
                <w:szCs w:val="16"/>
              </w:rPr>
              <w:t xml:space="preserve">uso </w:t>
            </w:r>
            <w:r w:rsidR="00724C47" w:rsidRPr="006307E5">
              <w:rPr>
                <w:rFonts w:ascii="Arial" w:hAnsi="Arial" w:cs="Arial"/>
                <w:sz w:val="16"/>
                <w:szCs w:val="16"/>
              </w:rPr>
              <w:t>delle</w:t>
            </w:r>
            <w:r w:rsidRPr="006307E5">
              <w:rPr>
                <w:rFonts w:ascii="Arial" w:hAnsi="Arial" w:cs="Arial"/>
                <w:sz w:val="16"/>
                <w:szCs w:val="16"/>
              </w:rPr>
              <w:t xml:space="preserve"> tecnologie; peer tutoring;…)</w:t>
            </w: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745941" w14:textId="77777777" w:rsidR="00396364" w:rsidRPr="006307E5" w:rsidRDefault="00396364">
            <w:pPr>
              <w:rPr>
                <w:rStyle w:val="CharacterStyle2"/>
                <w:b/>
                <w:bCs/>
                <w:spacing w:val="-2"/>
                <w:w w:val="105"/>
                <w:sz w:val="18"/>
                <w:szCs w:val="18"/>
              </w:rPr>
            </w:pPr>
            <w:r w:rsidRPr="006307E5">
              <w:rPr>
                <w:rStyle w:val="CharacterStyle2"/>
                <w:b/>
                <w:bCs/>
                <w:spacing w:val="-2"/>
                <w:w w:val="105"/>
                <w:sz w:val="18"/>
                <w:szCs w:val="18"/>
              </w:rPr>
              <w:t>STRUMENTI COMPENSATIVI</w:t>
            </w: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91033A" w14:textId="77777777" w:rsidR="00396364" w:rsidRPr="006307E5" w:rsidRDefault="00396364" w:rsidP="007B1608">
            <w:pPr>
              <w:rPr>
                <w:rStyle w:val="CharacterStyle2"/>
                <w:b/>
                <w:bCs/>
                <w:spacing w:val="-2"/>
                <w:w w:val="105"/>
                <w:sz w:val="18"/>
                <w:szCs w:val="18"/>
              </w:rPr>
            </w:pPr>
            <w:r w:rsidRPr="006307E5">
              <w:rPr>
                <w:rStyle w:val="CharacterStyle2"/>
                <w:b/>
                <w:bCs/>
                <w:spacing w:val="-2"/>
                <w:w w:val="105"/>
                <w:sz w:val="18"/>
                <w:szCs w:val="18"/>
              </w:rPr>
              <w:t>MISURE DISPENSATIVE</w:t>
            </w:r>
          </w:p>
          <w:p w14:paraId="7A35C892" w14:textId="77777777" w:rsidR="007B1608" w:rsidRPr="006307E5" w:rsidRDefault="007B1608" w:rsidP="007B160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6307E5">
              <w:rPr>
                <w:rStyle w:val="CharacterStyle2"/>
                <w:b/>
                <w:bCs/>
                <w:spacing w:val="-2"/>
                <w:w w:val="105"/>
                <w:sz w:val="18"/>
                <w:szCs w:val="18"/>
              </w:rPr>
              <w:t>(se necessarie)</w:t>
            </w: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5C76A8" w14:textId="77777777" w:rsidR="00396364" w:rsidRPr="006307E5" w:rsidRDefault="0039636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6307E5">
              <w:rPr>
                <w:rFonts w:ascii="Arial" w:hAnsi="Arial" w:cs="Arial"/>
                <w:b/>
                <w:sz w:val="22"/>
                <w:szCs w:val="22"/>
              </w:rPr>
              <w:t>OBIETTIVI DISCIPLINARI PERSONALIZZATI</w:t>
            </w:r>
          </w:p>
          <w:p w14:paraId="02410159" w14:textId="77777777" w:rsidR="00396364" w:rsidRPr="006307E5" w:rsidRDefault="00396364">
            <w:pPr>
              <w:rPr>
                <w:rStyle w:val="CharacterStyle2"/>
                <w:b/>
                <w:bCs/>
                <w:spacing w:val="-2"/>
                <w:w w:val="105"/>
                <w:sz w:val="18"/>
              </w:rPr>
            </w:pPr>
            <w:r w:rsidRPr="006307E5">
              <w:rPr>
                <w:rStyle w:val="CharacterStyle2"/>
                <w:b/>
                <w:bCs/>
                <w:spacing w:val="-2"/>
                <w:w w:val="105"/>
                <w:sz w:val="18"/>
                <w:szCs w:val="18"/>
              </w:rPr>
              <w:t>se necessari</w:t>
            </w:r>
          </w:p>
          <w:p w14:paraId="12DD5F9E" w14:textId="77777777" w:rsidR="00396364" w:rsidRPr="006307E5" w:rsidRDefault="0039636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6307E5">
              <w:rPr>
                <w:rFonts w:ascii="Arial" w:hAnsi="Arial" w:cs="Arial"/>
                <w:sz w:val="18"/>
                <w:szCs w:val="18"/>
              </w:rPr>
              <w:t>(conoscenze, abilità, atte</w:t>
            </w:r>
            <w:r w:rsidR="00D75550" w:rsidRPr="006307E5">
              <w:rPr>
                <w:rFonts w:ascii="Arial" w:hAnsi="Arial" w:cs="Arial"/>
                <w:sz w:val="18"/>
                <w:szCs w:val="18"/>
              </w:rPr>
              <w:t>g</w:t>
            </w:r>
            <w:r w:rsidRPr="006307E5">
              <w:rPr>
                <w:rFonts w:ascii="Arial" w:hAnsi="Arial" w:cs="Arial"/>
                <w:sz w:val="18"/>
                <w:szCs w:val="18"/>
              </w:rPr>
              <w:t>giamenti)</w:t>
            </w: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A9F14A" w14:textId="77777777" w:rsidR="00396364" w:rsidRPr="006307E5" w:rsidRDefault="0039636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6307E5">
              <w:rPr>
                <w:rFonts w:ascii="Arial" w:hAnsi="Arial" w:cs="Arial"/>
                <w:b/>
                <w:sz w:val="22"/>
                <w:szCs w:val="22"/>
              </w:rPr>
              <w:t>STRATEGIE E CRITERI</w:t>
            </w:r>
          </w:p>
          <w:p w14:paraId="7F9A79E6" w14:textId="77777777" w:rsidR="00396364" w:rsidRPr="006307E5" w:rsidRDefault="00396364">
            <w:r w:rsidRPr="006307E5">
              <w:rPr>
                <w:rFonts w:ascii="Arial" w:hAnsi="Arial" w:cs="Arial"/>
                <w:b/>
                <w:sz w:val="22"/>
                <w:szCs w:val="22"/>
              </w:rPr>
              <w:t>DI VALUTAZIONE</w:t>
            </w:r>
          </w:p>
        </w:tc>
      </w:tr>
      <w:tr w:rsidR="00396364" w:rsidRPr="006307E5" w14:paraId="5D0C42B9" w14:textId="77777777" w:rsidTr="00290F07">
        <w:trPr>
          <w:trHeight w:val="2782"/>
        </w:trPr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F2BFC8" w14:textId="77777777" w:rsidR="00396364" w:rsidRDefault="00F86D49">
            <w:pPr>
              <w:autoSpaceDE w:val="0"/>
              <w:snapToGrid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AMBITO LINGUISTICO</w:t>
            </w:r>
          </w:p>
          <w:p w14:paraId="29B41DBF" w14:textId="77777777" w:rsidR="00264A97" w:rsidRPr="00264A97" w:rsidRDefault="00264A97" w:rsidP="00264A97">
            <w:pPr>
              <w:suppressLineNumbers/>
              <w:snapToGrid w:val="0"/>
              <w:rPr>
                <w:rFonts w:ascii="Arial" w:eastAsia="Calibri" w:hAnsi="Arial" w:cs="Arial"/>
                <w:b/>
                <w:sz w:val="18"/>
                <w:szCs w:val="18"/>
                <w:lang w:eastAsia="ar-SA"/>
              </w:rPr>
            </w:pPr>
            <w:r w:rsidRPr="00264A97">
              <w:rPr>
                <w:rFonts w:ascii="Arial" w:eastAsia="Calibri" w:hAnsi="Arial" w:cs="Arial"/>
                <w:b/>
                <w:sz w:val="18"/>
                <w:szCs w:val="18"/>
                <w:lang w:eastAsia="ar-SA"/>
              </w:rPr>
              <w:t>Competenza chiave</w:t>
            </w:r>
          </w:p>
          <w:p w14:paraId="7DE5E3CD" w14:textId="77777777" w:rsidR="00264A97" w:rsidRPr="00264A97" w:rsidRDefault="00264A97" w:rsidP="00264A97">
            <w:pPr>
              <w:rPr>
                <w:rFonts w:ascii="Arial" w:hAnsi="Arial" w:cs="Arial"/>
                <w:sz w:val="18"/>
                <w:szCs w:val="18"/>
              </w:rPr>
            </w:pPr>
            <w:r w:rsidRPr="00264A97">
              <w:rPr>
                <w:rFonts w:ascii="Arial" w:hAnsi="Arial" w:cs="Arial"/>
                <w:sz w:val="18"/>
                <w:szCs w:val="18"/>
              </w:rPr>
              <w:t>Costruire conoscenze in base alle proprie esperienze per riconoscere caratteristiche, relazioni, trasformazioni in un testo</w:t>
            </w:r>
          </w:p>
          <w:p w14:paraId="7761313F" w14:textId="77777777" w:rsidR="00264A97" w:rsidRPr="00264A97" w:rsidRDefault="00264A97" w:rsidP="00264A97">
            <w:pPr>
              <w:suppressLineNumbers/>
              <w:snapToGrid w:val="0"/>
              <w:rPr>
                <w:rFonts w:ascii="Arial" w:eastAsia="Calibri" w:hAnsi="Arial" w:cs="Arial"/>
                <w:b/>
                <w:sz w:val="18"/>
                <w:szCs w:val="18"/>
                <w:lang w:eastAsia="ar-SA"/>
              </w:rPr>
            </w:pPr>
            <w:r w:rsidRPr="00264A97">
              <w:rPr>
                <w:rFonts w:ascii="Arial" w:eastAsia="Calibri" w:hAnsi="Arial" w:cs="Arial"/>
                <w:b/>
                <w:sz w:val="18"/>
                <w:szCs w:val="18"/>
                <w:lang w:eastAsia="ar-SA"/>
              </w:rPr>
              <w:t>Competenza</w:t>
            </w:r>
          </w:p>
          <w:p w14:paraId="66AB2ECD" w14:textId="77777777" w:rsidR="00264A97" w:rsidRPr="00264A97" w:rsidRDefault="00264A97" w:rsidP="00264A97">
            <w:pPr>
              <w:suppressLineNumbers/>
              <w:snapToGrid w:val="0"/>
              <w:rPr>
                <w:rFonts w:ascii="Arial" w:eastAsia="Calibri" w:hAnsi="Arial" w:cs="Arial"/>
                <w:b/>
                <w:sz w:val="18"/>
                <w:szCs w:val="18"/>
                <w:lang w:eastAsia="ar-SA"/>
              </w:rPr>
            </w:pPr>
            <w:r w:rsidRPr="00264A97">
              <w:rPr>
                <w:rFonts w:ascii="Arial" w:eastAsia="Calibri" w:hAnsi="Arial" w:cs="Arial"/>
                <w:b/>
                <w:sz w:val="18"/>
                <w:szCs w:val="18"/>
                <w:lang w:eastAsia="ar-SA"/>
              </w:rPr>
              <w:t>Disciplinare (</w:t>
            </w:r>
            <w:proofErr w:type="gramStart"/>
            <w:r w:rsidRPr="00264A97">
              <w:rPr>
                <w:rFonts w:ascii="Arial" w:eastAsia="Calibri" w:hAnsi="Arial" w:cs="Arial"/>
                <w:b/>
                <w:sz w:val="18"/>
                <w:szCs w:val="18"/>
                <w:lang w:eastAsia="ar-SA"/>
              </w:rPr>
              <w:t>obiettivi  di</w:t>
            </w:r>
            <w:proofErr w:type="gramEnd"/>
            <w:r w:rsidRPr="00264A97">
              <w:rPr>
                <w:rFonts w:ascii="Arial" w:eastAsia="Calibri" w:hAnsi="Arial" w:cs="Arial"/>
                <w:b/>
                <w:sz w:val="18"/>
                <w:szCs w:val="18"/>
                <w:lang w:eastAsia="ar-SA"/>
              </w:rPr>
              <w:t xml:space="preserve"> apprendimento)</w:t>
            </w:r>
          </w:p>
          <w:p w14:paraId="502F647C" w14:textId="77777777" w:rsidR="00264A97" w:rsidRPr="00264A97" w:rsidRDefault="00264A97" w:rsidP="00264A9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8"/>
                <w:szCs w:val="18"/>
              </w:rPr>
            </w:pPr>
            <w:r w:rsidRPr="00264A97">
              <w:rPr>
                <w:rFonts w:ascii="Arial" w:eastAsia="Calibri" w:hAnsi="Arial" w:cs="Arial"/>
                <w:sz w:val="18"/>
                <w:szCs w:val="18"/>
              </w:rPr>
              <w:t>Saper leggere e comprendere, utilizzare e interpretare una pluralità di linguaggi e forme di comunicazione</w:t>
            </w:r>
          </w:p>
          <w:p w14:paraId="452EC61C" w14:textId="77777777" w:rsidR="00264A97" w:rsidRPr="00264A97" w:rsidRDefault="00264A97" w:rsidP="00264A9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64A97">
              <w:rPr>
                <w:rFonts w:ascii="Arial" w:hAnsi="Arial" w:cs="Arial"/>
                <w:b/>
                <w:bCs/>
                <w:sz w:val="18"/>
                <w:szCs w:val="18"/>
              </w:rPr>
              <w:t>Firma docente:</w:t>
            </w:r>
          </w:p>
          <w:p w14:paraId="2E72EA94" w14:textId="77777777" w:rsidR="00396364" w:rsidRPr="006307E5" w:rsidRDefault="00396364">
            <w:pPr>
              <w:autoSpaceDE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9DF168" w14:textId="77777777" w:rsidR="00396364" w:rsidRPr="006307E5" w:rsidRDefault="00396364">
            <w:pPr>
              <w:autoSpaceDE w:val="0"/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42DAC2" w14:textId="77777777" w:rsidR="00396364" w:rsidRPr="006307E5" w:rsidRDefault="00396364">
            <w:pPr>
              <w:autoSpaceDE w:val="0"/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CEEBE4" w14:textId="77777777" w:rsidR="00396364" w:rsidRPr="006307E5" w:rsidRDefault="00396364">
            <w:pPr>
              <w:autoSpaceDE w:val="0"/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3C5223" w14:textId="77777777" w:rsidR="00396364" w:rsidRPr="006307E5" w:rsidRDefault="00396364">
            <w:pPr>
              <w:autoSpaceDE w:val="0"/>
              <w:snapToGri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27C70E" w14:textId="77777777" w:rsidR="00396364" w:rsidRPr="006307E5" w:rsidRDefault="00396364">
            <w:pPr>
              <w:autoSpaceDE w:val="0"/>
              <w:snapToGri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396364" w:rsidRPr="006307E5" w14:paraId="47F39FB5" w14:textId="77777777" w:rsidTr="00290F07">
        <w:trPr>
          <w:trHeight w:val="2782"/>
        </w:trPr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688D7F" w14:textId="77777777" w:rsidR="00396364" w:rsidRPr="00F86D49" w:rsidRDefault="00F86D49">
            <w:pPr>
              <w:autoSpaceDE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86D49">
              <w:rPr>
                <w:rFonts w:ascii="Arial" w:eastAsia="Arial" w:hAnsi="Arial" w:cs="Arial"/>
                <w:b/>
                <w:bCs/>
                <w:sz w:val="18"/>
                <w:szCs w:val="18"/>
              </w:rPr>
              <w:t>AMBITO LOGICO-MATEMATICO-SCIENTIFICO</w:t>
            </w:r>
          </w:p>
          <w:p w14:paraId="58091641" w14:textId="77777777" w:rsidR="00F86D49" w:rsidRPr="00F86D49" w:rsidRDefault="00F86D49" w:rsidP="00F86D49">
            <w:pPr>
              <w:suppressLineNumbers/>
              <w:snapToGrid w:val="0"/>
              <w:rPr>
                <w:rFonts w:ascii="Arial" w:eastAsia="Calibri" w:hAnsi="Arial" w:cs="Arial"/>
                <w:b/>
                <w:sz w:val="18"/>
                <w:szCs w:val="18"/>
                <w:lang w:eastAsia="ar-SA"/>
              </w:rPr>
            </w:pPr>
            <w:r w:rsidRPr="00F86D49">
              <w:rPr>
                <w:rFonts w:ascii="Arial" w:eastAsia="Calibri" w:hAnsi="Arial" w:cs="Arial"/>
                <w:b/>
                <w:sz w:val="18"/>
                <w:szCs w:val="18"/>
                <w:lang w:eastAsia="ar-SA"/>
              </w:rPr>
              <w:t>Competenza chiave</w:t>
            </w:r>
          </w:p>
          <w:p w14:paraId="6FA7A2A3" w14:textId="77777777" w:rsidR="00F86D49" w:rsidRPr="00F86D49" w:rsidRDefault="00F86D49" w:rsidP="00F86D49">
            <w:pPr>
              <w:shd w:val="clear" w:color="auto" w:fill="FFFFFF"/>
              <w:suppressAutoHyphens w:val="0"/>
              <w:rPr>
                <w:rFonts w:ascii="Arial" w:hAnsi="Arial" w:cs="Arial"/>
                <w:color w:val="222222"/>
                <w:lang w:eastAsia="it-IT"/>
              </w:rPr>
            </w:pPr>
            <w:r w:rsidRPr="00F86D49">
              <w:rPr>
                <w:rFonts w:ascii="Arial" w:hAnsi="Arial" w:cs="Arial"/>
                <w:sz w:val="18"/>
                <w:szCs w:val="18"/>
              </w:rPr>
              <w:t>Riconoscere le caratteristiche, le relazioni, le trasformazioni del numero, di figure nello spazio, di dati</w:t>
            </w:r>
            <w:r w:rsidRPr="00F86D49">
              <w:rPr>
                <w:rFonts w:ascii="Arial" w:hAnsi="Arial" w:cs="Arial"/>
                <w:color w:val="222222"/>
                <w:lang w:eastAsia="it-IT"/>
              </w:rPr>
              <w:t>.</w:t>
            </w:r>
          </w:p>
          <w:p w14:paraId="0D173E0E" w14:textId="77777777" w:rsidR="00F86D49" w:rsidRPr="00F86D49" w:rsidRDefault="00F86D49" w:rsidP="00F86D49">
            <w:pPr>
              <w:shd w:val="clear" w:color="auto" w:fill="FFFFFF"/>
              <w:suppressAutoHyphens w:val="0"/>
              <w:rPr>
                <w:rFonts w:ascii="Arial" w:hAnsi="Arial" w:cs="Arial"/>
                <w:color w:val="222222"/>
                <w:lang w:eastAsia="it-IT"/>
              </w:rPr>
            </w:pPr>
            <w:r w:rsidRPr="00F86D49">
              <w:rPr>
                <w:rFonts w:ascii="Arial" w:hAnsi="Arial" w:cs="Arial"/>
                <w:color w:val="222222"/>
                <w:sz w:val="18"/>
                <w:szCs w:val="18"/>
                <w:lang w:eastAsia="it-IT"/>
              </w:rPr>
              <w:t>Riconoscere le caratteristiche, le relazioni, le trasformazioni degli ambienti e dei viventi.</w:t>
            </w:r>
          </w:p>
          <w:p w14:paraId="4FB455DC" w14:textId="77777777" w:rsidR="00F86D49" w:rsidRPr="00F86D49" w:rsidRDefault="00F86D49" w:rsidP="00F86D49">
            <w:pPr>
              <w:rPr>
                <w:rFonts w:ascii="Arial" w:hAnsi="Arial" w:cs="Arial"/>
                <w:sz w:val="18"/>
                <w:szCs w:val="18"/>
              </w:rPr>
            </w:pPr>
          </w:p>
          <w:p w14:paraId="544EAA4B" w14:textId="77777777" w:rsidR="00F86D49" w:rsidRPr="00F86D49" w:rsidRDefault="00F86D49" w:rsidP="00F86D49">
            <w:pPr>
              <w:suppressLineNumbers/>
              <w:snapToGrid w:val="0"/>
              <w:rPr>
                <w:rFonts w:ascii="Arial" w:eastAsia="Calibri" w:hAnsi="Arial" w:cs="Arial"/>
                <w:b/>
                <w:sz w:val="18"/>
                <w:szCs w:val="18"/>
                <w:lang w:eastAsia="ar-SA"/>
              </w:rPr>
            </w:pPr>
            <w:r w:rsidRPr="00F86D49">
              <w:rPr>
                <w:rFonts w:ascii="Arial" w:eastAsia="Calibri" w:hAnsi="Arial" w:cs="Arial"/>
                <w:b/>
                <w:sz w:val="18"/>
                <w:szCs w:val="18"/>
                <w:lang w:eastAsia="ar-SA"/>
              </w:rPr>
              <w:t>Competenza</w:t>
            </w:r>
          </w:p>
          <w:p w14:paraId="68E7E320" w14:textId="77777777" w:rsidR="00F86D49" w:rsidRPr="00F86D49" w:rsidRDefault="00F86D49" w:rsidP="00F86D49">
            <w:pPr>
              <w:suppressLineNumbers/>
              <w:snapToGrid w:val="0"/>
              <w:rPr>
                <w:rFonts w:ascii="Arial" w:eastAsia="Calibri" w:hAnsi="Arial" w:cs="Arial"/>
                <w:b/>
                <w:sz w:val="18"/>
                <w:szCs w:val="18"/>
                <w:lang w:eastAsia="ar-SA"/>
              </w:rPr>
            </w:pPr>
            <w:r w:rsidRPr="00F86D49">
              <w:rPr>
                <w:rFonts w:ascii="Arial" w:eastAsia="Calibri" w:hAnsi="Arial" w:cs="Arial"/>
                <w:b/>
                <w:sz w:val="18"/>
                <w:szCs w:val="18"/>
                <w:lang w:eastAsia="ar-SA"/>
              </w:rPr>
              <w:t>Disciplinare (</w:t>
            </w:r>
            <w:proofErr w:type="gramStart"/>
            <w:r w:rsidRPr="00F86D49">
              <w:rPr>
                <w:rFonts w:ascii="Arial" w:eastAsia="Calibri" w:hAnsi="Arial" w:cs="Arial"/>
                <w:b/>
                <w:sz w:val="18"/>
                <w:szCs w:val="18"/>
                <w:lang w:eastAsia="ar-SA"/>
              </w:rPr>
              <w:t>obiettivi  di</w:t>
            </w:r>
            <w:proofErr w:type="gramEnd"/>
            <w:r w:rsidRPr="00F86D49">
              <w:rPr>
                <w:rFonts w:ascii="Arial" w:eastAsia="Calibri" w:hAnsi="Arial" w:cs="Arial"/>
                <w:b/>
                <w:sz w:val="18"/>
                <w:szCs w:val="18"/>
                <w:lang w:eastAsia="ar-SA"/>
              </w:rPr>
              <w:t xml:space="preserve"> apprendimento)</w:t>
            </w:r>
          </w:p>
          <w:p w14:paraId="23012156" w14:textId="77777777" w:rsidR="00F86D49" w:rsidRPr="00F86D49" w:rsidRDefault="00F86D49" w:rsidP="00F86D49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8"/>
                <w:szCs w:val="18"/>
              </w:rPr>
            </w:pPr>
            <w:r w:rsidRPr="00F86D49">
              <w:rPr>
                <w:rFonts w:ascii="Arial" w:eastAsia="Calibri" w:hAnsi="Arial" w:cs="Arial"/>
                <w:sz w:val="18"/>
                <w:szCs w:val="18"/>
              </w:rPr>
              <w:t>Saper: confrontare e ordinare numeri, individuare strategie di soluzione; spiegare procedure; utilizzare e leggere grafici, riconoscere relazioni tra figure, formulare ipotesi.</w:t>
            </w:r>
          </w:p>
          <w:p w14:paraId="7D68AA7E" w14:textId="77777777" w:rsidR="00F86D49" w:rsidRPr="00F86D49" w:rsidRDefault="00F86D49" w:rsidP="00F86D49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8"/>
                <w:szCs w:val="18"/>
              </w:rPr>
            </w:pPr>
            <w:r w:rsidRPr="00F86D49">
              <w:rPr>
                <w:rFonts w:ascii="Arial" w:eastAsia="Calibri" w:hAnsi="Arial" w:cs="Arial"/>
                <w:sz w:val="18"/>
                <w:szCs w:val="18"/>
              </w:rPr>
              <w:t>Saper riconoscere: gli elementi che caratterizzano un ambiente, le parti e le funzioni che caratterizzano un vivente, somiglianze e differenze anche in relazione ai cambiamenti.</w:t>
            </w:r>
          </w:p>
          <w:p w14:paraId="3361A434" w14:textId="77777777" w:rsidR="00F86D49" w:rsidRPr="00F86D49" w:rsidRDefault="00F86D49" w:rsidP="00F86D4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43E51F41" w14:textId="77777777" w:rsidR="00F86D49" w:rsidRPr="00F86D49" w:rsidRDefault="00F86D49" w:rsidP="00F86D4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86D49">
              <w:rPr>
                <w:rFonts w:ascii="Arial" w:hAnsi="Arial" w:cs="Arial"/>
                <w:b/>
                <w:bCs/>
                <w:sz w:val="18"/>
                <w:szCs w:val="18"/>
              </w:rPr>
              <w:t>Firma docente:</w:t>
            </w:r>
          </w:p>
          <w:p w14:paraId="47ECDB93" w14:textId="77777777" w:rsidR="00396364" w:rsidRPr="006307E5" w:rsidRDefault="00396364">
            <w:pPr>
              <w:autoSpaceDE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307E5">
              <w:rPr>
                <w:rFonts w:ascii="Arial" w:eastAsia="Arial" w:hAnsi="Arial" w:cs="Arial"/>
                <w:bCs/>
                <w:sz w:val="18"/>
                <w:szCs w:val="18"/>
              </w:rPr>
              <w:t>…………………………</w:t>
            </w:r>
            <w:r w:rsidRPr="006307E5">
              <w:rPr>
                <w:rFonts w:ascii="Arial" w:hAnsi="Arial" w:cs="Arial"/>
                <w:bCs/>
                <w:sz w:val="18"/>
                <w:szCs w:val="18"/>
              </w:rPr>
              <w:t>..</w:t>
            </w: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B083DF" w14:textId="77777777" w:rsidR="00396364" w:rsidRPr="006307E5" w:rsidRDefault="00396364">
            <w:pPr>
              <w:autoSpaceDE w:val="0"/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BFEA4F" w14:textId="77777777" w:rsidR="00396364" w:rsidRPr="006307E5" w:rsidRDefault="00396364">
            <w:pPr>
              <w:autoSpaceDE w:val="0"/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8CD2E7" w14:textId="77777777" w:rsidR="00396364" w:rsidRPr="006307E5" w:rsidRDefault="00396364">
            <w:pPr>
              <w:autoSpaceDE w:val="0"/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83F1EF" w14:textId="77777777" w:rsidR="00396364" w:rsidRPr="006307E5" w:rsidRDefault="00396364">
            <w:pPr>
              <w:autoSpaceDE w:val="0"/>
              <w:snapToGri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E54E25" w14:textId="77777777" w:rsidR="00396364" w:rsidRPr="006307E5" w:rsidRDefault="00396364">
            <w:pPr>
              <w:autoSpaceDE w:val="0"/>
              <w:snapToGri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F86D49" w:rsidRPr="006307E5" w14:paraId="70533981" w14:textId="77777777" w:rsidTr="00290F07">
        <w:trPr>
          <w:trHeight w:val="2782"/>
        </w:trPr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42BA6B" w14:textId="77777777" w:rsidR="00F86D49" w:rsidRPr="00F86D49" w:rsidRDefault="00F86D49" w:rsidP="00F86D4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86D4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AMBITO </w:t>
            </w:r>
          </w:p>
          <w:p w14:paraId="62F688A4" w14:textId="77777777" w:rsidR="00F86D49" w:rsidRPr="00F86D49" w:rsidRDefault="00F86D49" w:rsidP="00F86D4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86D49">
              <w:rPr>
                <w:rFonts w:ascii="Arial" w:hAnsi="Arial" w:cs="Arial"/>
                <w:b/>
                <w:bCs/>
                <w:sz w:val="18"/>
                <w:szCs w:val="18"/>
              </w:rPr>
              <w:t>GEO - ANTROPOLOGICO</w:t>
            </w:r>
          </w:p>
          <w:p w14:paraId="26E4D964" w14:textId="77777777" w:rsidR="00F86D49" w:rsidRPr="00F86D49" w:rsidRDefault="00F86D49" w:rsidP="00F86D49">
            <w:pPr>
              <w:suppressLineNumbers/>
              <w:snapToGrid w:val="0"/>
              <w:rPr>
                <w:rFonts w:ascii="Arial" w:eastAsia="Calibri" w:hAnsi="Arial" w:cs="Arial"/>
                <w:b/>
                <w:sz w:val="18"/>
                <w:szCs w:val="18"/>
                <w:lang w:eastAsia="ar-SA"/>
              </w:rPr>
            </w:pPr>
          </w:p>
          <w:p w14:paraId="347494B1" w14:textId="77777777" w:rsidR="00F86D49" w:rsidRPr="00F86D49" w:rsidRDefault="00F86D49" w:rsidP="00F86D49">
            <w:pPr>
              <w:suppressLineNumbers/>
              <w:snapToGrid w:val="0"/>
              <w:rPr>
                <w:rFonts w:ascii="Arial" w:eastAsia="Calibri" w:hAnsi="Arial" w:cs="Arial"/>
                <w:b/>
                <w:sz w:val="18"/>
                <w:szCs w:val="18"/>
                <w:lang w:eastAsia="ar-SA"/>
              </w:rPr>
            </w:pPr>
            <w:r w:rsidRPr="00F86D49">
              <w:rPr>
                <w:rFonts w:ascii="Arial" w:eastAsia="Calibri" w:hAnsi="Arial" w:cs="Arial"/>
                <w:b/>
                <w:sz w:val="18"/>
                <w:szCs w:val="18"/>
                <w:lang w:eastAsia="ar-SA"/>
              </w:rPr>
              <w:t>Competenza chiave</w:t>
            </w:r>
          </w:p>
          <w:p w14:paraId="77790916" w14:textId="77777777" w:rsidR="00F86D49" w:rsidRPr="00F86D49" w:rsidRDefault="00F86D49" w:rsidP="00F86D49">
            <w:pPr>
              <w:suppressAutoHyphens w:val="0"/>
              <w:rPr>
                <w:rFonts w:ascii="Arial" w:eastAsia="SimSun" w:hAnsi="Arial" w:cs="Arial"/>
                <w:sz w:val="18"/>
                <w:szCs w:val="18"/>
              </w:rPr>
            </w:pPr>
            <w:r w:rsidRPr="00F86D49">
              <w:rPr>
                <w:rFonts w:ascii="Arial" w:eastAsia="SimSun" w:hAnsi="Arial" w:cs="Arial"/>
                <w:color w:val="000000"/>
                <w:sz w:val="18"/>
                <w:szCs w:val="18"/>
              </w:rPr>
              <w:t>Costruire conoscenze in base alle proprie esperienze per riconoscere caratteristiche, esprimere relazioni, trasformazioni in un contesto.</w:t>
            </w:r>
          </w:p>
          <w:p w14:paraId="795E996F" w14:textId="77777777" w:rsidR="00F86D49" w:rsidRPr="00F86D49" w:rsidRDefault="00F86D49" w:rsidP="00F86D49">
            <w:pPr>
              <w:rPr>
                <w:rFonts w:ascii="Arial" w:hAnsi="Arial" w:cs="Arial"/>
                <w:sz w:val="18"/>
                <w:szCs w:val="18"/>
              </w:rPr>
            </w:pPr>
            <w:r w:rsidRPr="00F86D49">
              <w:rPr>
                <w:rFonts w:ascii="Arial" w:eastAsia="Calibri" w:hAnsi="Arial" w:cs="Arial"/>
                <w:b/>
                <w:sz w:val="18"/>
                <w:szCs w:val="18"/>
              </w:rPr>
              <w:t>Competenza</w:t>
            </w:r>
          </w:p>
          <w:p w14:paraId="3D312EAF" w14:textId="77777777" w:rsidR="00F86D49" w:rsidRPr="00F86D49" w:rsidRDefault="00F86D49" w:rsidP="00F86D49">
            <w:pPr>
              <w:suppressLineNumbers/>
              <w:snapToGrid w:val="0"/>
              <w:rPr>
                <w:rFonts w:ascii="Arial" w:eastAsia="Calibri" w:hAnsi="Arial" w:cs="Arial"/>
                <w:b/>
                <w:sz w:val="18"/>
                <w:szCs w:val="18"/>
                <w:lang w:eastAsia="ar-SA"/>
              </w:rPr>
            </w:pPr>
            <w:r w:rsidRPr="00F86D49">
              <w:rPr>
                <w:rFonts w:ascii="Arial" w:eastAsia="Calibri" w:hAnsi="Arial" w:cs="Arial"/>
                <w:b/>
                <w:sz w:val="18"/>
                <w:szCs w:val="18"/>
                <w:lang w:eastAsia="ar-SA"/>
              </w:rPr>
              <w:t>Disciplinare (</w:t>
            </w:r>
            <w:proofErr w:type="gramStart"/>
            <w:r w:rsidRPr="00F86D49">
              <w:rPr>
                <w:rFonts w:ascii="Arial" w:eastAsia="Calibri" w:hAnsi="Arial" w:cs="Arial"/>
                <w:b/>
                <w:sz w:val="18"/>
                <w:szCs w:val="18"/>
                <w:lang w:eastAsia="ar-SA"/>
              </w:rPr>
              <w:t>obiettivi  di</w:t>
            </w:r>
            <w:proofErr w:type="gramEnd"/>
            <w:r w:rsidRPr="00F86D49">
              <w:rPr>
                <w:rFonts w:ascii="Arial" w:eastAsia="Calibri" w:hAnsi="Arial" w:cs="Arial"/>
                <w:b/>
                <w:sz w:val="18"/>
                <w:szCs w:val="18"/>
                <w:lang w:eastAsia="ar-SA"/>
              </w:rPr>
              <w:t xml:space="preserve"> apprendimento)</w:t>
            </w:r>
          </w:p>
          <w:p w14:paraId="22D8D70D" w14:textId="77777777" w:rsidR="00F86D49" w:rsidRPr="00F86D49" w:rsidRDefault="00F86D49" w:rsidP="00F86D49">
            <w:pPr>
              <w:tabs>
                <w:tab w:val="num" w:pos="720"/>
              </w:tabs>
              <w:suppressAutoHyphens w:val="0"/>
              <w:rPr>
                <w:rFonts w:ascii="Arial" w:hAnsi="Arial" w:cs="Arial"/>
                <w:sz w:val="18"/>
                <w:szCs w:val="18"/>
              </w:rPr>
            </w:pPr>
            <w:r w:rsidRPr="00F86D49">
              <w:rPr>
                <w:rFonts w:ascii="Arial" w:eastAsia="Calibri" w:hAnsi="Arial" w:cs="Arial"/>
                <w:sz w:val="18"/>
                <w:szCs w:val="18"/>
              </w:rPr>
              <w:t xml:space="preserve">Saper: </w:t>
            </w:r>
            <w:r w:rsidRPr="00F86D49">
              <w:rPr>
                <w:rFonts w:ascii="Arial" w:hAnsi="Arial" w:cs="Arial"/>
                <w:sz w:val="18"/>
                <w:szCs w:val="18"/>
              </w:rPr>
              <w:t>cogliere relazioni temporali tra avvenimenti e documenti diversi; riconoscere informazioni implicite; effettuare collegamenti fra eventi diversi</w:t>
            </w:r>
          </w:p>
          <w:p w14:paraId="73BEE1A4" w14:textId="77777777" w:rsidR="00F86D49" w:rsidRPr="00F86D49" w:rsidRDefault="00F86D49" w:rsidP="00F86D49">
            <w:pPr>
              <w:suppressAutoHyphens w:val="0"/>
              <w:rPr>
                <w:rFonts w:ascii="Arial" w:hAnsi="Arial" w:cs="Arial"/>
                <w:sz w:val="18"/>
                <w:szCs w:val="18"/>
                <w:lang w:eastAsia="it-IT"/>
              </w:rPr>
            </w:pPr>
          </w:p>
          <w:p w14:paraId="7CE33B33" w14:textId="77777777" w:rsidR="00F86D49" w:rsidRPr="00F86D49" w:rsidRDefault="00F86D49" w:rsidP="00F86D4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86D49">
              <w:rPr>
                <w:rFonts w:ascii="Arial" w:hAnsi="Arial" w:cs="Arial"/>
                <w:b/>
                <w:bCs/>
                <w:sz w:val="18"/>
                <w:szCs w:val="18"/>
              </w:rPr>
              <w:t>Firma docente:</w:t>
            </w:r>
          </w:p>
          <w:p w14:paraId="3462FFA6" w14:textId="77777777" w:rsidR="00F86D49" w:rsidRPr="00F86D49" w:rsidRDefault="00F86D49" w:rsidP="00F86D4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54F66157" w14:textId="77777777" w:rsidR="00F86D49" w:rsidRPr="00F86D49" w:rsidRDefault="00F86D49" w:rsidP="00F86D49">
            <w:pPr>
              <w:autoSpaceDE w:val="0"/>
              <w:rPr>
                <w:rFonts w:ascii="Arial" w:eastAsia="Arial" w:hAnsi="Arial" w:cs="Arial"/>
                <w:b/>
                <w:bCs/>
                <w:sz w:val="18"/>
                <w:szCs w:val="18"/>
              </w:rPr>
            </w:pPr>
            <w:r w:rsidRPr="00F86D49">
              <w:rPr>
                <w:rFonts w:ascii="Arial" w:hAnsi="Arial" w:cs="Arial"/>
                <w:bCs/>
                <w:sz w:val="18"/>
                <w:szCs w:val="18"/>
              </w:rPr>
              <w:t>………………………………</w:t>
            </w: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011EE0" w14:textId="77777777" w:rsidR="00F86D49" w:rsidRPr="006307E5" w:rsidRDefault="00F86D49">
            <w:pPr>
              <w:autoSpaceDE w:val="0"/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0A29CD" w14:textId="77777777" w:rsidR="00F86D49" w:rsidRPr="006307E5" w:rsidRDefault="00F86D49">
            <w:pPr>
              <w:autoSpaceDE w:val="0"/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F280AE" w14:textId="77777777" w:rsidR="00F86D49" w:rsidRPr="006307E5" w:rsidRDefault="00F86D49">
            <w:pPr>
              <w:autoSpaceDE w:val="0"/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3F5992" w14:textId="77777777" w:rsidR="00F86D49" w:rsidRPr="006307E5" w:rsidRDefault="00F86D49">
            <w:pPr>
              <w:autoSpaceDE w:val="0"/>
              <w:snapToGri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5BFF04" w14:textId="77777777" w:rsidR="00F86D49" w:rsidRPr="006307E5" w:rsidRDefault="00F86D49">
            <w:pPr>
              <w:autoSpaceDE w:val="0"/>
              <w:snapToGri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F86D49" w:rsidRPr="006307E5" w14:paraId="25CAB0E8" w14:textId="77777777" w:rsidTr="00290F07">
        <w:trPr>
          <w:trHeight w:val="2782"/>
        </w:trPr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D21036" w14:textId="77777777" w:rsidR="00F86D49" w:rsidRPr="00F86D49" w:rsidRDefault="00F86D49" w:rsidP="00F86D4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86D49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 xml:space="preserve">AMBITO </w:t>
            </w:r>
          </w:p>
          <w:p w14:paraId="6CC4B551" w14:textId="77777777" w:rsidR="00F86D49" w:rsidRPr="00F86D49" w:rsidRDefault="00F86D49" w:rsidP="00F86D4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86D49">
              <w:rPr>
                <w:rFonts w:ascii="Arial" w:hAnsi="Arial" w:cs="Arial"/>
                <w:b/>
                <w:bCs/>
                <w:sz w:val="18"/>
                <w:szCs w:val="18"/>
              </w:rPr>
              <w:t>ESPRESSIVO</w:t>
            </w:r>
          </w:p>
          <w:p w14:paraId="516CCC20" w14:textId="77777777" w:rsidR="00F86D49" w:rsidRPr="00F86D49" w:rsidRDefault="00F86D49" w:rsidP="00F86D49">
            <w:pPr>
              <w:suppressLineNumbers/>
              <w:snapToGrid w:val="0"/>
              <w:rPr>
                <w:rFonts w:ascii="Arial" w:eastAsia="Calibri" w:hAnsi="Arial" w:cs="Arial"/>
                <w:b/>
                <w:sz w:val="18"/>
                <w:szCs w:val="18"/>
                <w:lang w:eastAsia="ar-SA"/>
              </w:rPr>
            </w:pPr>
            <w:r w:rsidRPr="00F86D49">
              <w:rPr>
                <w:rFonts w:ascii="Arial" w:eastAsia="Calibri" w:hAnsi="Arial" w:cs="Arial"/>
                <w:b/>
                <w:sz w:val="18"/>
                <w:szCs w:val="18"/>
                <w:lang w:eastAsia="ar-SA"/>
              </w:rPr>
              <w:t>Competenza chiave</w:t>
            </w:r>
          </w:p>
          <w:p w14:paraId="55DFD073" w14:textId="77777777" w:rsidR="00F86D49" w:rsidRPr="00F86D49" w:rsidRDefault="00F86D49" w:rsidP="00F86D4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18"/>
                <w:szCs w:val="18"/>
              </w:rPr>
            </w:pPr>
            <w:r w:rsidRPr="00F86D49">
              <w:rPr>
                <w:rFonts w:ascii="Arial" w:hAnsi="Arial" w:cs="Arial"/>
                <w:sz w:val="18"/>
                <w:szCs w:val="18"/>
              </w:rPr>
              <w:t>Riconoscere ed utilizzare in contesti diversi una pluralità di linguaggi</w:t>
            </w:r>
            <w:r w:rsidRPr="00F86D49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  <w:p w14:paraId="064CAA0A" w14:textId="77777777" w:rsidR="00F86D49" w:rsidRPr="00F86D49" w:rsidRDefault="00F86D49" w:rsidP="00F86D49">
            <w:pPr>
              <w:suppressLineNumbers/>
              <w:snapToGrid w:val="0"/>
              <w:rPr>
                <w:rFonts w:ascii="Arial" w:eastAsia="Calibri" w:hAnsi="Arial" w:cs="Arial"/>
                <w:b/>
                <w:sz w:val="18"/>
                <w:szCs w:val="18"/>
                <w:lang w:eastAsia="ar-SA"/>
              </w:rPr>
            </w:pPr>
            <w:r w:rsidRPr="00F86D49">
              <w:rPr>
                <w:rFonts w:ascii="Arial" w:eastAsia="Calibri" w:hAnsi="Arial" w:cs="Arial"/>
                <w:b/>
                <w:sz w:val="18"/>
                <w:szCs w:val="18"/>
                <w:lang w:eastAsia="ar-SA"/>
              </w:rPr>
              <w:t>Competenza</w:t>
            </w:r>
          </w:p>
          <w:p w14:paraId="46240871" w14:textId="77777777" w:rsidR="00F86D49" w:rsidRPr="00F86D49" w:rsidRDefault="00F86D49" w:rsidP="00F86D49">
            <w:pPr>
              <w:suppressLineNumbers/>
              <w:snapToGrid w:val="0"/>
              <w:rPr>
                <w:rFonts w:ascii="Arial" w:eastAsia="Calibri" w:hAnsi="Arial" w:cs="Arial"/>
                <w:b/>
                <w:sz w:val="18"/>
                <w:szCs w:val="18"/>
                <w:lang w:eastAsia="ar-SA"/>
              </w:rPr>
            </w:pPr>
            <w:r w:rsidRPr="00F86D49">
              <w:rPr>
                <w:rFonts w:ascii="Arial" w:eastAsia="Calibri" w:hAnsi="Arial" w:cs="Arial"/>
                <w:b/>
                <w:sz w:val="18"/>
                <w:szCs w:val="18"/>
                <w:lang w:eastAsia="ar-SA"/>
              </w:rPr>
              <w:t>Disciplinare (</w:t>
            </w:r>
            <w:proofErr w:type="gramStart"/>
            <w:r w:rsidRPr="00F86D49">
              <w:rPr>
                <w:rFonts w:ascii="Arial" w:eastAsia="Calibri" w:hAnsi="Arial" w:cs="Arial"/>
                <w:b/>
                <w:sz w:val="18"/>
                <w:szCs w:val="18"/>
                <w:lang w:eastAsia="ar-SA"/>
              </w:rPr>
              <w:t>obiettivi  di</w:t>
            </w:r>
            <w:proofErr w:type="gramEnd"/>
            <w:r w:rsidRPr="00F86D49">
              <w:rPr>
                <w:rFonts w:ascii="Arial" w:eastAsia="Calibri" w:hAnsi="Arial" w:cs="Arial"/>
                <w:b/>
                <w:sz w:val="18"/>
                <w:szCs w:val="18"/>
                <w:lang w:eastAsia="ar-SA"/>
              </w:rPr>
              <w:t xml:space="preserve"> apprendimento)</w:t>
            </w:r>
          </w:p>
          <w:p w14:paraId="6F64A37A" w14:textId="77777777" w:rsidR="00F86D49" w:rsidRPr="00F86D49" w:rsidRDefault="00F86D49" w:rsidP="00F86D49">
            <w:pPr>
              <w:suppressLineNumbers/>
              <w:snapToGrid w:val="0"/>
              <w:rPr>
                <w:rFonts w:ascii="Arial" w:eastAsia="Calibri" w:hAnsi="Arial" w:cs="Arial"/>
                <w:sz w:val="18"/>
                <w:szCs w:val="18"/>
                <w:lang w:eastAsia="ar-SA"/>
              </w:rPr>
            </w:pPr>
            <w:r w:rsidRPr="00F86D49">
              <w:rPr>
                <w:rFonts w:ascii="Arial" w:eastAsia="Calibri" w:hAnsi="Arial" w:cs="Arial"/>
                <w:sz w:val="18"/>
                <w:szCs w:val="18"/>
                <w:lang w:eastAsia="ar-SA"/>
              </w:rPr>
              <w:t xml:space="preserve">Saper </w:t>
            </w:r>
            <w:r w:rsidRPr="00F86D49">
              <w:rPr>
                <w:rFonts w:ascii="Arial" w:hAnsi="Arial" w:cs="Arial"/>
                <w:sz w:val="18"/>
                <w:szCs w:val="18"/>
                <w:lang w:eastAsia="ar-SA"/>
              </w:rPr>
              <w:t xml:space="preserve">osservare, esplorare, descrivere e leggere immagini e messaggi multimediali </w:t>
            </w:r>
          </w:p>
          <w:p w14:paraId="02E063A7" w14:textId="77777777" w:rsidR="00F86D49" w:rsidRPr="00F86D49" w:rsidRDefault="00F86D49" w:rsidP="00F86D4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86D49">
              <w:rPr>
                <w:rFonts w:ascii="Arial" w:hAnsi="Arial" w:cs="Arial"/>
                <w:b/>
                <w:bCs/>
                <w:sz w:val="18"/>
                <w:szCs w:val="18"/>
              </w:rPr>
              <w:t>Firma docente:</w:t>
            </w:r>
          </w:p>
          <w:p w14:paraId="755BB988" w14:textId="77777777" w:rsidR="00F86D49" w:rsidRPr="00F86D49" w:rsidRDefault="00F86D49" w:rsidP="00F86D4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5AE99BA1" w14:textId="77777777" w:rsidR="00F86D49" w:rsidRPr="00F86D49" w:rsidRDefault="00F86D49" w:rsidP="00F86D4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86D49">
              <w:rPr>
                <w:rFonts w:ascii="Arial" w:hAnsi="Arial" w:cs="Arial"/>
                <w:bCs/>
                <w:sz w:val="18"/>
                <w:szCs w:val="18"/>
              </w:rPr>
              <w:t>………………………………</w:t>
            </w: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F045EC2" w14:textId="77777777" w:rsidR="00F86D49" w:rsidRPr="006307E5" w:rsidRDefault="00F86D49">
            <w:pPr>
              <w:autoSpaceDE w:val="0"/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B40833" w14:textId="77777777" w:rsidR="00F86D49" w:rsidRPr="006307E5" w:rsidRDefault="00F86D49">
            <w:pPr>
              <w:autoSpaceDE w:val="0"/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AB708F" w14:textId="77777777" w:rsidR="00F86D49" w:rsidRPr="006307E5" w:rsidRDefault="00F86D49">
            <w:pPr>
              <w:autoSpaceDE w:val="0"/>
              <w:snapToGri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09E44E" w14:textId="77777777" w:rsidR="00F86D49" w:rsidRPr="006307E5" w:rsidRDefault="00F86D49">
            <w:pPr>
              <w:autoSpaceDE w:val="0"/>
              <w:snapToGri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8873AD" w14:textId="77777777" w:rsidR="00F86D49" w:rsidRPr="006307E5" w:rsidRDefault="00F86D49">
            <w:pPr>
              <w:autoSpaceDE w:val="0"/>
              <w:snapToGrid w:val="0"/>
              <w:ind w:left="-391" w:firstLine="108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6BF16DE6" w14:textId="77777777" w:rsidR="00396364" w:rsidRPr="006307E5" w:rsidRDefault="00396364">
      <w:pPr>
        <w:sectPr w:rsidR="00396364" w:rsidRPr="006307E5">
          <w:footerReference w:type="even" r:id="rId12"/>
          <w:footerReference w:type="default" r:id="rId13"/>
          <w:footerReference w:type="first" r:id="rId14"/>
          <w:pgSz w:w="16838" w:h="11906" w:orient="landscape"/>
          <w:pgMar w:top="1134" w:right="1134" w:bottom="1134" w:left="709" w:header="720" w:footer="261" w:gutter="0"/>
          <w:cols w:space="720"/>
          <w:docGrid w:linePitch="360"/>
        </w:sectPr>
      </w:pPr>
    </w:p>
    <w:p w14:paraId="2812048C" w14:textId="77777777" w:rsidR="00396364" w:rsidRPr="0081031F" w:rsidRDefault="00396364" w:rsidP="003A7CF0">
      <w:pPr>
        <w:pStyle w:val="Titolo1"/>
        <w:jc w:val="center"/>
        <w:rPr>
          <w:rFonts w:ascii="Arial" w:hAnsi="Arial" w:cs="Arial"/>
          <w:color w:val="000000"/>
        </w:rPr>
      </w:pPr>
      <w:bookmarkStart w:id="10" w:name="__RefHeading___Toc367439685"/>
      <w:r w:rsidRPr="0081031F">
        <w:rPr>
          <w:rFonts w:ascii="Arial" w:hAnsi="Arial" w:cs="Arial"/>
          <w:color w:val="000000"/>
        </w:rPr>
        <w:lastRenderedPageBreak/>
        <w:t>SEZIONE E: Quadro riassuntivo degli strumenti compensativi e delle misure dispensative -  parametri e criteri per la verifica/valutazione</w:t>
      </w:r>
      <w:bookmarkEnd w:id="10"/>
    </w:p>
    <w:p w14:paraId="5645293A" w14:textId="77777777" w:rsidR="00396364" w:rsidRPr="006307E5" w:rsidRDefault="00396364">
      <w:pPr>
        <w:pStyle w:val="Style8"/>
        <w:kinsoku w:val="0"/>
        <w:autoSpaceDE/>
        <w:spacing w:before="0" w:line="240" w:lineRule="auto"/>
        <w:ind w:left="0"/>
        <w:jc w:val="both"/>
      </w:pPr>
    </w:p>
    <w:tbl>
      <w:tblPr>
        <w:tblW w:w="0" w:type="auto"/>
        <w:tblInd w:w="-500" w:type="dxa"/>
        <w:tblLayout w:type="fixed"/>
        <w:tblLook w:val="0000" w:firstRow="0" w:lastRow="0" w:firstColumn="0" w:lastColumn="0" w:noHBand="0" w:noVBand="0"/>
      </w:tblPr>
      <w:tblGrid>
        <w:gridCol w:w="887"/>
        <w:gridCol w:w="9649"/>
      </w:tblGrid>
      <w:tr w:rsidR="00396364" w:rsidRPr="006307E5" w14:paraId="31C7F204" w14:textId="77777777">
        <w:trPr>
          <w:cantSplit/>
          <w:trHeight w:val="687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4B8304" w14:textId="77777777" w:rsidR="00396364" w:rsidRPr="006307E5" w:rsidRDefault="00396364">
            <w:pPr>
              <w:autoSpaceDE w:val="0"/>
              <w:snapToGrid w:val="0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9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9EE0E58" w14:textId="77777777" w:rsidR="00396364" w:rsidRPr="006307E5" w:rsidRDefault="00396364">
            <w:pPr>
              <w:autoSpaceDE w:val="0"/>
              <w:snapToGrid w:val="0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  <w:p w14:paraId="0CA8E9F0" w14:textId="77777777" w:rsidR="00396364" w:rsidRPr="006307E5" w:rsidRDefault="00396364">
            <w:pPr>
              <w:autoSpaceDE w:val="0"/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307E5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STRUMENTI COMPENSATIVI </w:t>
            </w:r>
          </w:p>
          <w:p w14:paraId="472356DB" w14:textId="77777777" w:rsidR="00396364" w:rsidRPr="006307E5" w:rsidRDefault="00396364">
            <w:pPr>
              <w:autoSpaceDE w:val="0"/>
              <w:snapToGrid w:val="0"/>
              <w:jc w:val="center"/>
            </w:pPr>
            <w:r w:rsidRPr="006307E5">
              <w:rPr>
                <w:rFonts w:ascii="Arial" w:hAnsi="Arial" w:cs="Arial"/>
                <w:b/>
                <w:bCs/>
                <w:sz w:val="22"/>
                <w:szCs w:val="22"/>
              </w:rPr>
              <w:t>(legge 170/10 e linee guida 12/07/11)</w:t>
            </w:r>
          </w:p>
        </w:tc>
      </w:tr>
      <w:tr w:rsidR="00396364" w:rsidRPr="006307E5" w14:paraId="1FC681EA" w14:textId="77777777">
        <w:trPr>
          <w:cantSplit/>
          <w:trHeight w:val="687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E9C50DA" w14:textId="77777777" w:rsidR="00396364" w:rsidRPr="006307E5" w:rsidRDefault="00396364">
            <w:pPr>
              <w:numPr>
                <w:ilvl w:val="0"/>
                <w:numId w:val="15"/>
              </w:numPr>
              <w:tabs>
                <w:tab w:val="clear" w:pos="0"/>
                <w:tab w:val="left" w:pos="3"/>
              </w:tabs>
              <w:autoSpaceDE w:val="0"/>
              <w:snapToGrid w:val="0"/>
              <w:spacing w:before="60" w:after="60"/>
              <w:ind w:left="353" w:hanging="353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9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DD6AD63" w14:textId="77777777" w:rsidR="00396364" w:rsidRPr="006307E5" w:rsidRDefault="00396364">
            <w:pPr>
              <w:autoSpaceDE w:val="0"/>
              <w:spacing w:before="60" w:after="60"/>
            </w:pPr>
            <w:r w:rsidRPr="006307E5">
              <w:rPr>
                <w:rFonts w:ascii="Arial" w:hAnsi="Arial" w:cs="Arial"/>
                <w:sz w:val="22"/>
                <w:szCs w:val="22"/>
              </w:rPr>
              <w:t>Utilizzo di computer e tablet (possibilmente con stampante)</w:t>
            </w:r>
          </w:p>
        </w:tc>
      </w:tr>
      <w:tr w:rsidR="00396364" w:rsidRPr="006307E5" w14:paraId="4A4C04F8" w14:textId="77777777"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D72A468" w14:textId="77777777" w:rsidR="00396364" w:rsidRPr="006307E5" w:rsidRDefault="00396364">
            <w:pPr>
              <w:numPr>
                <w:ilvl w:val="0"/>
                <w:numId w:val="15"/>
              </w:numPr>
              <w:tabs>
                <w:tab w:val="clear" w:pos="0"/>
                <w:tab w:val="left" w:pos="3"/>
              </w:tabs>
              <w:autoSpaceDE w:val="0"/>
              <w:snapToGrid w:val="0"/>
              <w:spacing w:before="60" w:after="60"/>
              <w:ind w:left="353" w:hanging="353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9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19FEAD" w14:textId="77777777" w:rsidR="00396364" w:rsidRPr="006307E5" w:rsidRDefault="00396364">
            <w:pPr>
              <w:autoSpaceDE w:val="0"/>
              <w:spacing w:before="60" w:after="60"/>
            </w:pPr>
            <w:r w:rsidRPr="006307E5">
              <w:rPr>
                <w:rFonts w:ascii="Arial" w:hAnsi="Arial" w:cs="Arial"/>
                <w:sz w:val="22"/>
                <w:szCs w:val="22"/>
              </w:rPr>
              <w:t>Utilizzo di programmi di video-scrittura con correttore orto</w:t>
            </w:r>
            <w:r w:rsidR="00A563EB">
              <w:rPr>
                <w:rFonts w:ascii="Arial" w:hAnsi="Arial" w:cs="Arial"/>
                <w:sz w:val="22"/>
                <w:szCs w:val="22"/>
              </w:rPr>
              <w:t xml:space="preserve">grafico (possibilmente vocale) </w:t>
            </w:r>
            <w:r w:rsidRPr="006307E5">
              <w:rPr>
                <w:rFonts w:ascii="Arial" w:hAnsi="Arial" w:cs="Arial"/>
                <w:sz w:val="22"/>
                <w:szCs w:val="22"/>
              </w:rPr>
              <w:t>e con tecnologie di sintesi vocale (anche per le lingue straniere)</w:t>
            </w:r>
          </w:p>
        </w:tc>
      </w:tr>
      <w:tr w:rsidR="00396364" w:rsidRPr="006307E5" w14:paraId="14EEB628" w14:textId="77777777">
        <w:trPr>
          <w:trHeight w:val="260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677AEE" w14:textId="77777777" w:rsidR="00396364" w:rsidRPr="006307E5" w:rsidRDefault="00396364">
            <w:pPr>
              <w:numPr>
                <w:ilvl w:val="0"/>
                <w:numId w:val="15"/>
              </w:numPr>
              <w:tabs>
                <w:tab w:val="clear" w:pos="0"/>
                <w:tab w:val="left" w:pos="3"/>
              </w:tabs>
              <w:autoSpaceDE w:val="0"/>
              <w:snapToGrid w:val="0"/>
              <w:spacing w:before="60" w:after="60"/>
              <w:ind w:left="353" w:hanging="353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9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E3D852" w14:textId="77777777" w:rsidR="00396364" w:rsidRPr="006307E5" w:rsidRDefault="00396364">
            <w:pPr>
              <w:autoSpaceDE w:val="0"/>
              <w:spacing w:before="60" w:after="60"/>
            </w:pPr>
            <w:r w:rsidRPr="006307E5">
              <w:rPr>
                <w:rFonts w:ascii="Arial" w:hAnsi="Arial" w:cs="Arial"/>
                <w:sz w:val="22"/>
                <w:szCs w:val="22"/>
              </w:rPr>
              <w:t xml:space="preserve">Utilizzo di risorse audio (file audio digitali, audiolibri…). </w:t>
            </w:r>
          </w:p>
        </w:tc>
      </w:tr>
      <w:tr w:rsidR="00396364" w:rsidRPr="006307E5" w14:paraId="09A5F587" w14:textId="77777777"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CED361" w14:textId="77777777" w:rsidR="00396364" w:rsidRPr="006307E5" w:rsidRDefault="00396364">
            <w:pPr>
              <w:numPr>
                <w:ilvl w:val="0"/>
                <w:numId w:val="15"/>
              </w:numPr>
              <w:tabs>
                <w:tab w:val="clear" w:pos="0"/>
                <w:tab w:val="left" w:pos="3"/>
              </w:tabs>
              <w:autoSpaceDE w:val="0"/>
              <w:snapToGrid w:val="0"/>
              <w:spacing w:before="60" w:after="60"/>
              <w:ind w:left="353" w:hanging="353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9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900895" w14:textId="77777777" w:rsidR="00396364" w:rsidRPr="006307E5" w:rsidRDefault="00396364">
            <w:pPr>
              <w:autoSpaceDE w:val="0"/>
              <w:spacing w:before="60" w:after="60"/>
            </w:pPr>
            <w:r w:rsidRPr="006307E5">
              <w:rPr>
                <w:rFonts w:ascii="Arial" w:hAnsi="Arial" w:cs="Arial"/>
                <w:sz w:val="22"/>
                <w:szCs w:val="22"/>
              </w:rPr>
              <w:t>Utilizzo del registratore digitale o di altri strumenti di registrazione per uso personale</w:t>
            </w:r>
          </w:p>
        </w:tc>
      </w:tr>
      <w:tr w:rsidR="00396364" w:rsidRPr="006307E5" w14:paraId="6EE9C1A5" w14:textId="77777777"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C8F4C4" w14:textId="77777777" w:rsidR="00396364" w:rsidRPr="006307E5" w:rsidRDefault="00396364">
            <w:pPr>
              <w:numPr>
                <w:ilvl w:val="0"/>
                <w:numId w:val="15"/>
              </w:numPr>
              <w:tabs>
                <w:tab w:val="clear" w:pos="0"/>
                <w:tab w:val="left" w:pos="3"/>
              </w:tabs>
              <w:autoSpaceDE w:val="0"/>
              <w:snapToGrid w:val="0"/>
              <w:spacing w:before="60" w:after="60"/>
              <w:ind w:left="353" w:hanging="353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9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62C9F0" w14:textId="77777777" w:rsidR="00396364" w:rsidRPr="006307E5" w:rsidRDefault="00AF14AD">
            <w:pPr>
              <w:autoSpaceDE w:val="0"/>
              <w:spacing w:before="60" w:after="60"/>
            </w:pPr>
            <w:r>
              <w:rPr>
                <w:rFonts w:ascii="Arial" w:hAnsi="Arial" w:cs="Arial"/>
                <w:sz w:val="22"/>
                <w:szCs w:val="22"/>
              </w:rPr>
              <w:t xml:space="preserve">Utilizzo di ausili </w:t>
            </w:r>
            <w:r w:rsidR="00396364" w:rsidRPr="006307E5">
              <w:rPr>
                <w:rFonts w:ascii="Arial" w:hAnsi="Arial" w:cs="Arial"/>
                <w:sz w:val="22"/>
                <w:szCs w:val="22"/>
              </w:rPr>
              <w:t xml:space="preserve">per il calcolo (tavola pitagorica, linee dei numeri…) ed eventualmente </w:t>
            </w:r>
            <w:proofErr w:type="gramStart"/>
            <w:r w:rsidR="00396364" w:rsidRPr="006307E5">
              <w:rPr>
                <w:rFonts w:ascii="Arial" w:hAnsi="Arial" w:cs="Arial"/>
                <w:sz w:val="22"/>
                <w:szCs w:val="22"/>
              </w:rPr>
              <w:t>della  calcolatrice</w:t>
            </w:r>
            <w:proofErr w:type="gramEnd"/>
            <w:r w:rsidR="00396364" w:rsidRPr="006307E5">
              <w:rPr>
                <w:rFonts w:ascii="Arial" w:hAnsi="Arial" w:cs="Arial"/>
                <w:sz w:val="22"/>
                <w:szCs w:val="22"/>
              </w:rPr>
              <w:t xml:space="preserve"> con foglio di calcolo (possibilmente calcolatrice vocale) </w:t>
            </w:r>
          </w:p>
        </w:tc>
      </w:tr>
      <w:tr w:rsidR="00396364" w:rsidRPr="006307E5" w14:paraId="6AA96A53" w14:textId="77777777"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B6BF65" w14:textId="77777777" w:rsidR="00396364" w:rsidRPr="006307E5" w:rsidRDefault="00396364">
            <w:pPr>
              <w:numPr>
                <w:ilvl w:val="0"/>
                <w:numId w:val="15"/>
              </w:numPr>
              <w:tabs>
                <w:tab w:val="clear" w:pos="0"/>
                <w:tab w:val="left" w:pos="3"/>
              </w:tabs>
              <w:autoSpaceDE w:val="0"/>
              <w:snapToGrid w:val="0"/>
              <w:spacing w:before="60" w:after="60"/>
              <w:ind w:left="353" w:hanging="353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9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D94143" w14:textId="77777777" w:rsidR="00396364" w:rsidRPr="006307E5" w:rsidRDefault="00396364">
            <w:pPr>
              <w:autoSpaceDE w:val="0"/>
              <w:spacing w:before="60" w:after="60"/>
            </w:pPr>
            <w:r w:rsidRPr="006307E5">
              <w:rPr>
                <w:rFonts w:ascii="Arial" w:hAnsi="Arial" w:cs="Arial"/>
                <w:sz w:val="22"/>
                <w:szCs w:val="22"/>
              </w:rPr>
              <w:t>Utilizzo di schemi, tabelle, mappe e diagrammi di flusso come supporto durante compiti e verifiche scritte</w:t>
            </w:r>
          </w:p>
        </w:tc>
      </w:tr>
      <w:tr w:rsidR="00396364" w:rsidRPr="006307E5" w14:paraId="0B6723A9" w14:textId="77777777"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60DAD5" w14:textId="77777777" w:rsidR="00396364" w:rsidRPr="006307E5" w:rsidRDefault="00396364">
            <w:pPr>
              <w:numPr>
                <w:ilvl w:val="0"/>
                <w:numId w:val="15"/>
              </w:numPr>
              <w:tabs>
                <w:tab w:val="clear" w:pos="0"/>
                <w:tab w:val="left" w:pos="3"/>
              </w:tabs>
              <w:autoSpaceDE w:val="0"/>
              <w:snapToGrid w:val="0"/>
              <w:spacing w:before="60" w:after="60"/>
              <w:ind w:left="353" w:hanging="353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9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B7C757" w14:textId="77777777" w:rsidR="00396364" w:rsidRPr="006307E5" w:rsidRDefault="00396364">
            <w:pPr>
              <w:autoSpaceDE w:val="0"/>
              <w:spacing w:before="60" w:after="60"/>
            </w:pPr>
            <w:r w:rsidRPr="006307E5">
              <w:rPr>
                <w:rFonts w:ascii="Arial" w:hAnsi="Arial" w:cs="Arial"/>
                <w:sz w:val="22"/>
                <w:szCs w:val="22"/>
              </w:rPr>
              <w:t>Utilizzo di   formulari e di schemi e/o mappe delle varie discipline scientifiche come supporto durante compiti e verifiche scritte</w:t>
            </w:r>
          </w:p>
        </w:tc>
      </w:tr>
      <w:tr w:rsidR="00396364" w:rsidRPr="006307E5" w14:paraId="255281A3" w14:textId="77777777">
        <w:trPr>
          <w:trHeight w:val="612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CFBE19" w14:textId="77777777" w:rsidR="00396364" w:rsidRPr="006307E5" w:rsidRDefault="00396364">
            <w:pPr>
              <w:numPr>
                <w:ilvl w:val="0"/>
                <w:numId w:val="15"/>
              </w:numPr>
              <w:tabs>
                <w:tab w:val="clear" w:pos="0"/>
                <w:tab w:val="left" w:pos="3"/>
              </w:tabs>
              <w:autoSpaceDE w:val="0"/>
              <w:snapToGrid w:val="0"/>
              <w:spacing w:before="60" w:after="60"/>
              <w:ind w:left="353" w:hanging="353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9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BC854B" w14:textId="77777777" w:rsidR="00396364" w:rsidRPr="006307E5" w:rsidRDefault="00396364">
            <w:pPr>
              <w:autoSpaceDE w:val="0"/>
              <w:spacing w:before="60" w:after="60"/>
            </w:pPr>
            <w:r w:rsidRPr="006307E5">
              <w:rPr>
                <w:rFonts w:ascii="Arial" w:hAnsi="Arial" w:cs="Arial"/>
                <w:sz w:val="22"/>
                <w:szCs w:val="22"/>
              </w:rPr>
              <w:t xml:space="preserve">Utilizzo di mappe e schemi durante le interrogazioni, eventualmente anche su supporto digitalizzato (presentazioni multimediali), per facilitare il recupero delle informazioni </w:t>
            </w:r>
          </w:p>
        </w:tc>
      </w:tr>
      <w:tr w:rsidR="00396364" w:rsidRPr="006307E5" w14:paraId="28E3492D" w14:textId="77777777"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441990" w14:textId="77777777" w:rsidR="00396364" w:rsidRPr="006307E5" w:rsidRDefault="00396364">
            <w:pPr>
              <w:numPr>
                <w:ilvl w:val="0"/>
                <w:numId w:val="15"/>
              </w:numPr>
              <w:tabs>
                <w:tab w:val="clear" w:pos="0"/>
                <w:tab w:val="left" w:pos="3"/>
              </w:tabs>
              <w:autoSpaceDE w:val="0"/>
              <w:snapToGrid w:val="0"/>
              <w:spacing w:before="60" w:after="60"/>
              <w:ind w:left="353" w:hanging="353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9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9590DC" w14:textId="77777777" w:rsidR="00396364" w:rsidRPr="006307E5" w:rsidRDefault="00396364">
            <w:pPr>
              <w:autoSpaceDE w:val="0"/>
              <w:spacing w:before="60" w:after="60"/>
            </w:pPr>
            <w:r w:rsidRPr="006307E5">
              <w:rPr>
                <w:rFonts w:ascii="Arial" w:hAnsi="Arial" w:cs="Arial"/>
                <w:sz w:val="22"/>
                <w:szCs w:val="22"/>
              </w:rPr>
              <w:t>Utilizzo di dizionari digitali (cd rom, risorse on line)</w:t>
            </w:r>
          </w:p>
        </w:tc>
      </w:tr>
      <w:tr w:rsidR="00396364" w:rsidRPr="006307E5" w14:paraId="41C970F4" w14:textId="77777777"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7B0390" w14:textId="77777777" w:rsidR="00396364" w:rsidRPr="006307E5" w:rsidRDefault="00396364">
            <w:pPr>
              <w:numPr>
                <w:ilvl w:val="0"/>
                <w:numId w:val="15"/>
              </w:numPr>
              <w:tabs>
                <w:tab w:val="clear" w:pos="0"/>
                <w:tab w:val="left" w:pos="3"/>
              </w:tabs>
              <w:autoSpaceDE w:val="0"/>
              <w:snapToGrid w:val="0"/>
              <w:spacing w:before="60" w:after="60"/>
              <w:ind w:left="353" w:hanging="353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9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447857" w14:textId="77777777" w:rsidR="00396364" w:rsidRPr="006307E5" w:rsidRDefault="00396364">
            <w:pPr>
              <w:autoSpaceDE w:val="0"/>
              <w:spacing w:before="60" w:after="60"/>
            </w:pPr>
            <w:r w:rsidRPr="006307E5">
              <w:rPr>
                <w:rFonts w:ascii="Arial" w:hAnsi="Arial" w:cs="Arial"/>
                <w:sz w:val="22"/>
                <w:szCs w:val="22"/>
              </w:rPr>
              <w:t xml:space="preserve">Utilizzo di software didattici e compensativi (free e/o commerciali) </w:t>
            </w:r>
          </w:p>
        </w:tc>
      </w:tr>
      <w:tr w:rsidR="00396364" w:rsidRPr="006307E5" w14:paraId="1DC72D1C" w14:textId="77777777"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FF2830" w14:textId="77777777" w:rsidR="00396364" w:rsidRPr="006307E5" w:rsidRDefault="00396364">
            <w:pPr>
              <w:numPr>
                <w:ilvl w:val="0"/>
                <w:numId w:val="15"/>
              </w:numPr>
              <w:tabs>
                <w:tab w:val="clear" w:pos="0"/>
                <w:tab w:val="left" w:pos="3"/>
              </w:tabs>
              <w:autoSpaceDE w:val="0"/>
              <w:snapToGrid w:val="0"/>
              <w:spacing w:before="60" w:after="60"/>
              <w:ind w:left="353" w:hanging="353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9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B5BAB0" w14:textId="77777777" w:rsidR="00396364" w:rsidRPr="006307E5" w:rsidRDefault="00396364">
            <w:pPr>
              <w:autoSpaceDE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6307E5">
              <w:rPr>
                <w:rFonts w:ascii="Arial" w:hAnsi="Arial" w:cs="Arial"/>
                <w:sz w:val="22"/>
                <w:szCs w:val="22"/>
              </w:rPr>
              <w:t>Altro_______________________________________________________________________</w:t>
            </w:r>
          </w:p>
          <w:p w14:paraId="50C7D870" w14:textId="77777777" w:rsidR="00396364" w:rsidRPr="006307E5" w:rsidRDefault="00396364">
            <w:pPr>
              <w:autoSpaceDE w:val="0"/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D1A5EA3" w14:textId="77777777" w:rsidR="00396364" w:rsidRPr="006307E5" w:rsidRDefault="00396364">
      <w:pPr>
        <w:autoSpaceDE w:val="0"/>
        <w:rPr>
          <w:rFonts w:ascii="Arial" w:hAnsi="Arial" w:cs="Arial"/>
          <w:i/>
          <w:iCs/>
          <w:sz w:val="20"/>
          <w:szCs w:val="20"/>
        </w:rPr>
      </w:pPr>
      <w:r w:rsidRPr="006307E5">
        <w:rPr>
          <w:rFonts w:ascii="Arial" w:hAnsi="Arial" w:cs="Arial"/>
          <w:b/>
          <w:bCs/>
          <w:i/>
          <w:iCs/>
          <w:sz w:val="22"/>
          <w:szCs w:val="22"/>
        </w:rPr>
        <w:t xml:space="preserve">NB: </w:t>
      </w:r>
    </w:p>
    <w:p w14:paraId="77ADA0C0" w14:textId="77777777" w:rsidR="00396364" w:rsidRPr="006307E5" w:rsidRDefault="00396364">
      <w:pPr>
        <w:autoSpaceDE w:val="0"/>
        <w:rPr>
          <w:rFonts w:ascii="Arial" w:hAnsi="Arial" w:cs="Arial"/>
          <w:b/>
          <w:bCs/>
          <w:w w:val="105"/>
          <w:sz w:val="20"/>
          <w:szCs w:val="20"/>
          <w:lang w:eastAsia="it-IT"/>
        </w:rPr>
      </w:pPr>
      <w:r w:rsidRPr="006307E5">
        <w:rPr>
          <w:rFonts w:ascii="Arial" w:hAnsi="Arial" w:cs="Arial"/>
          <w:i/>
          <w:iCs/>
          <w:sz w:val="20"/>
          <w:szCs w:val="20"/>
        </w:rPr>
        <w:t xml:space="preserve">In caso di </w:t>
      </w:r>
      <w:r w:rsidRPr="006307E5">
        <w:rPr>
          <w:rFonts w:ascii="Arial" w:hAnsi="Arial" w:cs="Arial"/>
          <w:b/>
          <w:i/>
          <w:iCs/>
          <w:sz w:val="20"/>
          <w:szCs w:val="20"/>
        </w:rPr>
        <w:t>esame di stato</w:t>
      </w:r>
      <w:r w:rsidRPr="006307E5">
        <w:rPr>
          <w:rFonts w:ascii="Arial" w:hAnsi="Arial" w:cs="Arial"/>
          <w:i/>
          <w:iCs/>
          <w:sz w:val="20"/>
          <w:szCs w:val="20"/>
        </w:rPr>
        <w:t xml:space="preserve">, gli </w:t>
      </w:r>
      <w:r w:rsidRPr="006307E5">
        <w:rPr>
          <w:rFonts w:ascii="Arial" w:hAnsi="Arial" w:cs="Arial"/>
          <w:b/>
          <w:i/>
          <w:iCs/>
          <w:sz w:val="20"/>
          <w:szCs w:val="20"/>
        </w:rPr>
        <w:t>strumenti adottati</w:t>
      </w:r>
      <w:r w:rsidRPr="006307E5">
        <w:rPr>
          <w:rFonts w:ascii="Arial" w:hAnsi="Arial" w:cs="Arial"/>
          <w:i/>
          <w:iCs/>
          <w:sz w:val="20"/>
          <w:szCs w:val="20"/>
        </w:rPr>
        <w:t xml:space="preserve"> andranno indicati nella </w:t>
      </w:r>
      <w:r w:rsidRPr="006307E5">
        <w:rPr>
          <w:rFonts w:ascii="Arial" w:hAnsi="Arial" w:cs="Arial"/>
          <w:b/>
          <w:i/>
          <w:iCs/>
          <w:sz w:val="20"/>
          <w:szCs w:val="20"/>
        </w:rPr>
        <w:t>riunione preliminare per l’esame conclusivo del primo ciclo e nel</w:t>
      </w:r>
      <w:r w:rsidRPr="006307E5">
        <w:rPr>
          <w:rFonts w:ascii="Arial" w:hAnsi="Arial" w:cs="Arial"/>
          <w:i/>
          <w:iCs/>
          <w:sz w:val="20"/>
          <w:szCs w:val="20"/>
        </w:rPr>
        <w:t xml:space="preserve"> </w:t>
      </w:r>
      <w:r w:rsidRPr="006307E5">
        <w:rPr>
          <w:rFonts w:ascii="Arial" w:hAnsi="Arial" w:cs="Arial"/>
          <w:b/>
          <w:i/>
          <w:iCs/>
          <w:sz w:val="20"/>
          <w:szCs w:val="20"/>
        </w:rPr>
        <w:t>documento del 15 maggio</w:t>
      </w:r>
      <w:r w:rsidRPr="006307E5">
        <w:rPr>
          <w:rFonts w:ascii="Arial" w:hAnsi="Arial" w:cs="Arial"/>
          <w:i/>
          <w:iCs/>
          <w:sz w:val="20"/>
          <w:szCs w:val="20"/>
        </w:rPr>
        <w:t xml:space="preserve"> (nota MPI n 1787/05 – MPI maggio 2007</w:t>
      </w:r>
      <w:proofErr w:type="gramStart"/>
      <w:r w:rsidRPr="006307E5">
        <w:rPr>
          <w:rFonts w:ascii="Arial" w:hAnsi="Arial" w:cs="Arial"/>
          <w:i/>
          <w:iCs/>
          <w:sz w:val="20"/>
          <w:szCs w:val="20"/>
        </w:rPr>
        <w:t>),  in</w:t>
      </w:r>
      <w:proofErr w:type="gramEnd"/>
      <w:r w:rsidRPr="006307E5">
        <w:rPr>
          <w:rFonts w:ascii="Arial" w:hAnsi="Arial" w:cs="Arial"/>
          <w:i/>
          <w:iCs/>
          <w:sz w:val="20"/>
          <w:szCs w:val="20"/>
        </w:rPr>
        <w:t xml:space="preserve"> cui il Consiglio di Classe dovrà indicare modalità, tempi e sistema valutativo previsti-VEDI P. 19 </w:t>
      </w:r>
    </w:p>
    <w:p w14:paraId="5AFCEA99" w14:textId="77777777" w:rsidR="00396364" w:rsidRPr="006307E5" w:rsidRDefault="00396364">
      <w:pPr>
        <w:widowControl w:val="0"/>
        <w:suppressAutoHyphens w:val="0"/>
        <w:kinsoku w:val="0"/>
        <w:ind w:left="74"/>
        <w:rPr>
          <w:rFonts w:ascii="Arial" w:hAnsi="Arial" w:cs="Arial"/>
          <w:b/>
          <w:bCs/>
          <w:w w:val="105"/>
          <w:sz w:val="20"/>
          <w:szCs w:val="20"/>
          <w:lang w:eastAsia="it-IT"/>
        </w:rPr>
      </w:pPr>
    </w:p>
    <w:p w14:paraId="33C0CB5F" w14:textId="77777777" w:rsidR="00396364" w:rsidRPr="006307E5" w:rsidRDefault="00396364">
      <w:pPr>
        <w:widowControl w:val="0"/>
        <w:suppressAutoHyphens w:val="0"/>
        <w:kinsoku w:val="0"/>
        <w:ind w:left="74"/>
        <w:rPr>
          <w:rFonts w:ascii="Arial" w:hAnsi="Arial" w:cs="Arial"/>
          <w:b/>
          <w:bCs/>
          <w:w w:val="105"/>
          <w:sz w:val="22"/>
          <w:lang w:eastAsia="it-IT"/>
        </w:rPr>
      </w:pPr>
    </w:p>
    <w:tbl>
      <w:tblPr>
        <w:tblW w:w="10565" w:type="dxa"/>
        <w:tblInd w:w="-434" w:type="dxa"/>
        <w:tblLayout w:type="fixed"/>
        <w:tblLook w:val="0000" w:firstRow="0" w:lastRow="0" w:firstColumn="0" w:lastColumn="0" w:noHBand="0" w:noVBand="0"/>
      </w:tblPr>
      <w:tblGrid>
        <w:gridCol w:w="963"/>
        <w:gridCol w:w="9602"/>
      </w:tblGrid>
      <w:tr w:rsidR="00396364" w:rsidRPr="006307E5" w14:paraId="1285F7D0" w14:textId="77777777" w:rsidTr="002B1D62">
        <w:trPr>
          <w:cantSplit/>
          <w:trHeight w:val="503"/>
        </w:trPr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646C28C" w14:textId="77777777" w:rsidR="00396364" w:rsidRPr="006307E5" w:rsidRDefault="00396364">
            <w:pPr>
              <w:autoSpaceDE w:val="0"/>
              <w:snapToGrid w:val="0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9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3A22FD3" w14:textId="77777777" w:rsidR="00396364" w:rsidRPr="006307E5" w:rsidRDefault="00396364">
            <w:pPr>
              <w:autoSpaceDE w:val="0"/>
              <w:snapToGrid w:val="0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  <w:p w14:paraId="6011AFFB" w14:textId="77777777" w:rsidR="00396364" w:rsidRPr="006307E5" w:rsidRDefault="00396364">
            <w:pPr>
              <w:autoSpaceDE w:val="0"/>
              <w:snapToGrid w:val="0"/>
              <w:jc w:val="center"/>
              <w:rPr>
                <w:b/>
                <w:bCs/>
                <w:sz w:val="22"/>
                <w:szCs w:val="22"/>
              </w:rPr>
            </w:pPr>
            <w:r w:rsidRPr="006307E5">
              <w:rPr>
                <w:rFonts w:ascii="Arial" w:hAnsi="Arial" w:cs="Arial"/>
                <w:b/>
                <w:bCs/>
                <w:sz w:val="22"/>
                <w:szCs w:val="22"/>
              </w:rPr>
              <w:t>MISURE DISPENSATIVE (legge 170/10 e linee guida 12/07/11)</w:t>
            </w:r>
          </w:p>
          <w:p w14:paraId="21991377" w14:textId="77777777" w:rsidR="00396364" w:rsidRPr="006307E5" w:rsidRDefault="00396364">
            <w:pPr>
              <w:pStyle w:val="Default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307E5">
              <w:rPr>
                <w:b/>
                <w:bCs/>
                <w:sz w:val="22"/>
                <w:szCs w:val="22"/>
              </w:rPr>
              <w:t>E INTERVENTI DI INDIVIDUALIZZAZIONE</w:t>
            </w:r>
          </w:p>
          <w:p w14:paraId="088C898F" w14:textId="77777777" w:rsidR="00396364" w:rsidRPr="006307E5" w:rsidRDefault="00396364">
            <w:pPr>
              <w:autoSpaceDE w:val="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96364" w:rsidRPr="006307E5" w14:paraId="53CF92C5" w14:textId="77777777" w:rsidTr="002B1D62">
        <w:trPr>
          <w:cantSplit/>
          <w:trHeight w:val="601"/>
        </w:trPr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8809744" w14:textId="77777777" w:rsidR="00396364" w:rsidRPr="006307E5" w:rsidRDefault="00396364">
            <w:pPr>
              <w:numPr>
                <w:ilvl w:val="0"/>
                <w:numId w:val="12"/>
              </w:numPr>
              <w:tabs>
                <w:tab w:val="clear" w:pos="0"/>
                <w:tab w:val="left" w:pos="3"/>
              </w:tabs>
              <w:autoSpaceDE w:val="0"/>
              <w:snapToGrid w:val="0"/>
              <w:spacing w:before="60" w:after="60"/>
              <w:ind w:left="287" w:hanging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837E817" w14:textId="77777777" w:rsidR="00396364" w:rsidRPr="006307E5" w:rsidRDefault="00396364">
            <w:pPr>
              <w:autoSpaceDE w:val="0"/>
              <w:snapToGrid w:val="0"/>
              <w:spacing w:before="60" w:after="60"/>
              <w:contextualSpacing/>
            </w:pPr>
            <w:r w:rsidRPr="006307E5">
              <w:rPr>
                <w:rFonts w:ascii="Arial" w:hAnsi="Arial" w:cs="Arial"/>
                <w:sz w:val="22"/>
                <w:szCs w:val="22"/>
              </w:rPr>
              <w:t>Dispensa dalla lettura ad alta voce in classe</w:t>
            </w:r>
          </w:p>
        </w:tc>
      </w:tr>
      <w:tr w:rsidR="00396364" w:rsidRPr="006307E5" w14:paraId="638E3CB9" w14:textId="77777777" w:rsidTr="002B1D62"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3E764B" w14:textId="77777777" w:rsidR="00396364" w:rsidRPr="006307E5" w:rsidRDefault="00396364">
            <w:pPr>
              <w:numPr>
                <w:ilvl w:val="0"/>
                <w:numId w:val="12"/>
              </w:numPr>
              <w:tabs>
                <w:tab w:val="clear" w:pos="0"/>
                <w:tab w:val="left" w:pos="3"/>
              </w:tabs>
              <w:autoSpaceDE w:val="0"/>
              <w:snapToGrid w:val="0"/>
              <w:spacing w:before="60" w:after="60"/>
              <w:ind w:left="287" w:hanging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4CF636" w14:textId="77777777" w:rsidR="00396364" w:rsidRPr="006307E5" w:rsidRDefault="00396364">
            <w:pPr>
              <w:autoSpaceDE w:val="0"/>
              <w:snapToGrid w:val="0"/>
              <w:spacing w:before="60" w:after="60"/>
              <w:contextualSpacing/>
            </w:pPr>
            <w:r w:rsidRPr="006307E5">
              <w:rPr>
                <w:rFonts w:ascii="Arial" w:hAnsi="Arial" w:cs="Arial"/>
                <w:sz w:val="22"/>
                <w:szCs w:val="22"/>
              </w:rPr>
              <w:t xml:space="preserve">Dispensa dall’uso dei quattro caratteri di scrittura nelle prime fasi dell’apprendimento </w:t>
            </w:r>
          </w:p>
        </w:tc>
      </w:tr>
      <w:tr w:rsidR="00396364" w:rsidRPr="006307E5" w14:paraId="36F0DE32" w14:textId="77777777" w:rsidTr="002B1D62"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BC6D81" w14:textId="77777777" w:rsidR="00396364" w:rsidRPr="006307E5" w:rsidRDefault="00396364">
            <w:pPr>
              <w:numPr>
                <w:ilvl w:val="0"/>
                <w:numId w:val="12"/>
              </w:numPr>
              <w:tabs>
                <w:tab w:val="clear" w:pos="0"/>
                <w:tab w:val="left" w:pos="3"/>
              </w:tabs>
              <w:autoSpaceDE w:val="0"/>
              <w:snapToGrid w:val="0"/>
              <w:spacing w:before="60" w:after="60"/>
              <w:ind w:left="287" w:hanging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C1E812" w14:textId="77777777" w:rsidR="00396364" w:rsidRPr="006307E5" w:rsidRDefault="00396364">
            <w:pPr>
              <w:autoSpaceDE w:val="0"/>
              <w:snapToGrid w:val="0"/>
              <w:spacing w:before="60" w:after="60"/>
              <w:contextualSpacing/>
            </w:pPr>
            <w:r w:rsidRPr="006307E5">
              <w:rPr>
                <w:rFonts w:ascii="Arial" w:hAnsi="Arial" w:cs="Arial"/>
                <w:sz w:val="22"/>
                <w:szCs w:val="22"/>
              </w:rPr>
              <w:t xml:space="preserve">Dispensa dall’uso del corsivo e dello stampato minuscolo </w:t>
            </w:r>
          </w:p>
        </w:tc>
      </w:tr>
      <w:tr w:rsidR="00396364" w:rsidRPr="006307E5" w14:paraId="335A07D7" w14:textId="77777777" w:rsidTr="002B1D62"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88EE1E" w14:textId="77777777" w:rsidR="00396364" w:rsidRPr="006307E5" w:rsidRDefault="00396364">
            <w:pPr>
              <w:numPr>
                <w:ilvl w:val="0"/>
                <w:numId w:val="12"/>
              </w:numPr>
              <w:tabs>
                <w:tab w:val="clear" w:pos="0"/>
                <w:tab w:val="left" w:pos="3"/>
              </w:tabs>
              <w:autoSpaceDE w:val="0"/>
              <w:snapToGrid w:val="0"/>
              <w:spacing w:before="60" w:after="60"/>
              <w:ind w:left="287" w:hanging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23D975" w14:textId="77777777" w:rsidR="00396364" w:rsidRPr="006307E5" w:rsidRDefault="00396364">
            <w:pPr>
              <w:autoSpaceDE w:val="0"/>
              <w:snapToGrid w:val="0"/>
              <w:spacing w:before="60" w:after="60"/>
              <w:contextualSpacing/>
            </w:pPr>
            <w:r w:rsidRPr="006307E5">
              <w:rPr>
                <w:rFonts w:ascii="Arial" w:hAnsi="Arial" w:cs="Arial"/>
                <w:sz w:val="22"/>
                <w:szCs w:val="22"/>
              </w:rPr>
              <w:t>Dispensa dalla scrittura sotto dettatura di testi e/o appunti</w:t>
            </w:r>
          </w:p>
        </w:tc>
      </w:tr>
      <w:tr w:rsidR="00396364" w:rsidRPr="006307E5" w14:paraId="64B66FC3" w14:textId="77777777" w:rsidTr="002B1D62"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EB8EA3" w14:textId="77777777" w:rsidR="00396364" w:rsidRPr="006307E5" w:rsidRDefault="00396364">
            <w:pPr>
              <w:numPr>
                <w:ilvl w:val="0"/>
                <w:numId w:val="12"/>
              </w:numPr>
              <w:tabs>
                <w:tab w:val="clear" w:pos="0"/>
                <w:tab w:val="left" w:pos="3"/>
              </w:tabs>
              <w:autoSpaceDE w:val="0"/>
              <w:snapToGrid w:val="0"/>
              <w:spacing w:before="60" w:after="60"/>
              <w:ind w:left="287" w:hanging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CBBA4A" w14:textId="77777777" w:rsidR="00396364" w:rsidRPr="006307E5" w:rsidRDefault="00396364">
            <w:pPr>
              <w:autoSpaceDE w:val="0"/>
              <w:snapToGrid w:val="0"/>
              <w:spacing w:before="60" w:after="60"/>
              <w:contextualSpacing/>
            </w:pPr>
            <w:r w:rsidRPr="006307E5">
              <w:rPr>
                <w:rFonts w:ascii="Arial" w:hAnsi="Arial" w:cs="Arial"/>
                <w:sz w:val="22"/>
                <w:szCs w:val="22"/>
              </w:rPr>
              <w:t xml:space="preserve">Dispensa dal ricopiare testi o espressioni matematiche dalla lavagna </w:t>
            </w:r>
          </w:p>
        </w:tc>
      </w:tr>
      <w:tr w:rsidR="00396364" w:rsidRPr="006307E5" w14:paraId="0BEE0DEB" w14:textId="77777777" w:rsidTr="002B1D62"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EA8599" w14:textId="77777777" w:rsidR="00396364" w:rsidRPr="006307E5" w:rsidRDefault="00396364">
            <w:pPr>
              <w:numPr>
                <w:ilvl w:val="0"/>
                <w:numId w:val="12"/>
              </w:numPr>
              <w:tabs>
                <w:tab w:val="clear" w:pos="0"/>
                <w:tab w:val="left" w:pos="3"/>
              </w:tabs>
              <w:autoSpaceDE w:val="0"/>
              <w:snapToGrid w:val="0"/>
              <w:spacing w:before="60" w:after="60"/>
              <w:ind w:left="287" w:hanging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141ECA" w14:textId="77777777" w:rsidR="00396364" w:rsidRPr="006307E5" w:rsidRDefault="00396364">
            <w:pPr>
              <w:autoSpaceDE w:val="0"/>
              <w:snapToGrid w:val="0"/>
              <w:spacing w:before="60" w:after="60"/>
              <w:contextualSpacing/>
            </w:pPr>
            <w:r w:rsidRPr="006307E5">
              <w:rPr>
                <w:rFonts w:ascii="Arial" w:hAnsi="Arial" w:cs="Arial"/>
                <w:sz w:val="22"/>
                <w:szCs w:val="22"/>
              </w:rPr>
              <w:t xml:space="preserve">Dispensa dallo studio mnemonico delle tabelline, delle forme verbali, delle poesie </w:t>
            </w:r>
          </w:p>
        </w:tc>
      </w:tr>
      <w:tr w:rsidR="00396364" w:rsidRPr="006307E5" w14:paraId="7E77353B" w14:textId="77777777" w:rsidTr="002B1D62">
        <w:trPr>
          <w:trHeight w:val="133"/>
        </w:trPr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989E61" w14:textId="77777777" w:rsidR="00396364" w:rsidRPr="006307E5" w:rsidRDefault="00396364">
            <w:pPr>
              <w:numPr>
                <w:ilvl w:val="0"/>
                <w:numId w:val="12"/>
              </w:numPr>
              <w:tabs>
                <w:tab w:val="clear" w:pos="0"/>
                <w:tab w:val="left" w:pos="3"/>
              </w:tabs>
              <w:autoSpaceDE w:val="0"/>
              <w:snapToGrid w:val="0"/>
              <w:spacing w:before="60" w:after="60"/>
              <w:ind w:left="287" w:hanging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00B6F1" w14:textId="77777777" w:rsidR="00396364" w:rsidRPr="006307E5" w:rsidRDefault="00396364">
            <w:pPr>
              <w:autoSpaceDE w:val="0"/>
              <w:snapToGrid w:val="0"/>
              <w:spacing w:before="60" w:after="60"/>
              <w:contextualSpacing/>
            </w:pPr>
            <w:r w:rsidRPr="006307E5">
              <w:rPr>
                <w:rFonts w:ascii="Arial" w:hAnsi="Arial" w:cs="Arial"/>
                <w:sz w:val="22"/>
                <w:szCs w:val="22"/>
              </w:rPr>
              <w:t>Dispensa da un eccessivo carico di compiti con riadattamento e riduzione delle pagine da studiare, senza modificare gli obiettivi formativi</w:t>
            </w:r>
          </w:p>
        </w:tc>
      </w:tr>
      <w:tr w:rsidR="00396364" w:rsidRPr="006307E5" w14:paraId="2256CC9A" w14:textId="77777777" w:rsidTr="002B1D62"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421809" w14:textId="77777777" w:rsidR="00396364" w:rsidRPr="006307E5" w:rsidRDefault="00396364">
            <w:pPr>
              <w:numPr>
                <w:ilvl w:val="0"/>
                <w:numId w:val="12"/>
              </w:numPr>
              <w:tabs>
                <w:tab w:val="clear" w:pos="0"/>
                <w:tab w:val="left" w:pos="3"/>
              </w:tabs>
              <w:autoSpaceDE w:val="0"/>
              <w:snapToGrid w:val="0"/>
              <w:spacing w:before="60" w:after="60"/>
              <w:ind w:left="287" w:hanging="284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A0F800" w14:textId="77777777" w:rsidR="00396364" w:rsidRPr="006307E5" w:rsidRDefault="00396364">
            <w:pPr>
              <w:autoSpaceDE w:val="0"/>
              <w:snapToGrid w:val="0"/>
              <w:spacing w:before="60" w:after="60"/>
              <w:contextualSpacing/>
            </w:pPr>
            <w:r w:rsidRPr="006307E5">
              <w:rPr>
                <w:rFonts w:ascii="Arial" w:hAnsi="Arial" w:cs="Arial"/>
                <w:sz w:val="22"/>
                <w:szCs w:val="22"/>
              </w:rPr>
              <w:t xml:space="preserve">Dispensa parziale dallo studio della lingua straniera in forma scritta, che verrà valutata in percentuale minore rispetto all’orale non considerando errori ortografici e di spelling </w:t>
            </w:r>
          </w:p>
        </w:tc>
      </w:tr>
    </w:tbl>
    <w:p w14:paraId="76F3F70D" w14:textId="77777777" w:rsidR="00D96EC6" w:rsidRPr="0081031F" w:rsidRDefault="00396364" w:rsidP="003A7CF0">
      <w:pPr>
        <w:pStyle w:val="Titolo1"/>
        <w:spacing w:before="0"/>
        <w:jc w:val="center"/>
        <w:rPr>
          <w:rFonts w:ascii="Arial" w:hAnsi="Arial" w:cs="Arial"/>
          <w:b w:val="0"/>
          <w:color w:val="000000"/>
          <w:sz w:val="22"/>
          <w:szCs w:val="22"/>
        </w:rPr>
      </w:pPr>
      <w:bookmarkStart w:id="11" w:name="__RefHeading___Toc367439686"/>
      <w:r w:rsidRPr="0081031F">
        <w:rPr>
          <w:rFonts w:ascii="Arial" w:hAnsi="Arial" w:cs="Arial"/>
          <w:color w:val="000000"/>
          <w:lang w:val="it-IT"/>
        </w:rPr>
        <w:lastRenderedPageBreak/>
        <w:t>INDI</w:t>
      </w:r>
      <w:r w:rsidRPr="0081031F">
        <w:rPr>
          <w:rFonts w:ascii="Arial" w:hAnsi="Arial" w:cs="Arial"/>
          <w:color w:val="000000"/>
        </w:rPr>
        <w:t>CAZIONI PER LA VERIFICA</w:t>
      </w:r>
      <w:r w:rsidR="003A7CF0" w:rsidRPr="0081031F">
        <w:rPr>
          <w:rFonts w:ascii="Arial" w:hAnsi="Arial" w:cs="Arial"/>
          <w:color w:val="000000"/>
          <w:lang w:val="it-IT"/>
        </w:rPr>
        <w:t xml:space="preserve"> E LA </w:t>
      </w:r>
      <w:r w:rsidRPr="0081031F">
        <w:rPr>
          <w:rFonts w:ascii="Arial" w:hAnsi="Arial" w:cs="Arial"/>
          <w:color w:val="000000"/>
        </w:rPr>
        <w:t>VALUTAZIONE</w:t>
      </w:r>
      <w:bookmarkEnd w:id="11"/>
    </w:p>
    <w:p w14:paraId="08599607" w14:textId="77777777" w:rsidR="00396364" w:rsidRPr="0081031F" w:rsidRDefault="00D96EC6" w:rsidP="003A7CF0">
      <w:pPr>
        <w:pStyle w:val="Titolo1"/>
        <w:tabs>
          <w:tab w:val="clear" w:pos="432"/>
          <w:tab w:val="num" w:pos="0"/>
        </w:tabs>
        <w:spacing w:before="0"/>
        <w:ind w:left="0" w:firstLine="0"/>
        <w:rPr>
          <w:rFonts w:ascii="Arial" w:hAnsi="Arial" w:cs="Arial"/>
          <w:b w:val="0"/>
          <w:color w:val="000000"/>
          <w:sz w:val="22"/>
          <w:szCs w:val="22"/>
        </w:rPr>
      </w:pPr>
      <w:r w:rsidRPr="0081031F">
        <w:rPr>
          <w:rFonts w:ascii="Arial" w:hAnsi="Arial" w:cs="Arial"/>
          <w:b w:val="0"/>
          <w:color w:val="000000"/>
          <w:sz w:val="22"/>
          <w:szCs w:val="22"/>
          <w:lang w:val="it-IT"/>
        </w:rPr>
        <w:t xml:space="preserve">da selezionare in relazione ai bisogni e alle specifiche situazioni </w:t>
      </w:r>
      <w:proofErr w:type="spellStart"/>
      <w:r w:rsidRPr="0081031F">
        <w:rPr>
          <w:rFonts w:ascii="Arial" w:hAnsi="Arial" w:cs="Arial"/>
          <w:b w:val="0"/>
          <w:color w:val="000000"/>
          <w:sz w:val="22"/>
          <w:szCs w:val="22"/>
          <w:lang w:val="it-IT"/>
        </w:rPr>
        <w:t>apprenditive</w:t>
      </w:r>
      <w:proofErr w:type="spellEnd"/>
      <w:r w:rsidR="00396364" w:rsidRPr="0081031F">
        <w:rPr>
          <w:rFonts w:ascii="Arial" w:hAnsi="Arial" w:cs="Arial"/>
          <w:b w:val="0"/>
          <w:color w:val="000000"/>
          <w:sz w:val="22"/>
          <w:szCs w:val="22"/>
        </w:rPr>
        <w:t xml:space="preserve"> </w:t>
      </w:r>
      <w:r w:rsidRPr="0081031F">
        <w:rPr>
          <w:rFonts w:ascii="Arial" w:hAnsi="Arial" w:cs="Arial"/>
          <w:b w:val="0"/>
          <w:color w:val="000000"/>
          <w:sz w:val="22"/>
          <w:szCs w:val="22"/>
          <w:lang w:val="it-IT"/>
        </w:rPr>
        <w:t>(es: valevoli per la valutazione formativa in itinere, ma non tutte applicabili per la valutazione “sommativa” in sede Esame di Stato)</w:t>
      </w:r>
    </w:p>
    <w:p w14:paraId="6FDD3806" w14:textId="77777777" w:rsidR="00396364" w:rsidRPr="006307E5" w:rsidRDefault="00396364"/>
    <w:tbl>
      <w:tblPr>
        <w:tblW w:w="0" w:type="auto"/>
        <w:tblInd w:w="-464" w:type="dxa"/>
        <w:tblLayout w:type="fixed"/>
        <w:tblLook w:val="0000" w:firstRow="0" w:lastRow="0" w:firstColumn="0" w:lastColumn="0" w:noHBand="0" w:noVBand="0"/>
      </w:tblPr>
      <w:tblGrid>
        <w:gridCol w:w="993"/>
        <w:gridCol w:w="9649"/>
      </w:tblGrid>
      <w:tr w:rsidR="00396364" w:rsidRPr="006307E5" w14:paraId="303F0938" w14:textId="77777777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BB21D6" w14:textId="77777777" w:rsidR="00396364" w:rsidRPr="006307E5" w:rsidRDefault="00396364">
            <w:pPr>
              <w:suppressAutoHyphens w:val="0"/>
              <w:autoSpaceDE w:val="0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307E5">
              <w:rPr>
                <w:rFonts w:ascii="Arial" w:eastAsia="Calibri" w:hAnsi="Arial" w:cs="Arial"/>
                <w:b/>
                <w:sz w:val="22"/>
                <w:szCs w:val="22"/>
              </w:rPr>
              <w:t>V1.</w:t>
            </w:r>
          </w:p>
        </w:tc>
        <w:tc>
          <w:tcPr>
            <w:tcW w:w="9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0DD8B2" w14:textId="77777777" w:rsidR="00396364" w:rsidRPr="006307E5" w:rsidRDefault="00396364">
            <w:pPr>
              <w:suppressAutoHyphens w:val="0"/>
              <w:autoSpaceDE w:val="0"/>
              <w:jc w:val="both"/>
            </w:pPr>
            <w:r w:rsidRPr="006307E5">
              <w:rPr>
                <w:rFonts w:ascii="Arial" w:eastAsia="Calibri" w:hAnsi="Arial" w:cs="Arial"/>
                <w:sz w:val="22"/>
                <w:szCs w:val="22"/>
              </w:rPr>
              <w:t>Predisporre verifiche scritte scalari, accessibili, brevi, strutturate</w:t>
            </w:r>
          </w:p>
        </w:tc>
      </w:tr>
      <w:tr w:rsidR="00396364" w:rsidRPr="006307E5" w14:paraId="2630C91E" w14:textId="77777777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517A0A" w14:textId="77777777" w:rsidR="00396364" w:rsidRPr="006307E5" w:rsidRDefault="00396364">
            <w:pPr>
              <w:suppressAutoHyphens w:val="0"/>
              <w:autoSpaceDE w:val="0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307E5">
              <w:rPr>
                <w:rFonts w:ascii="Arial" w:eastAsia="Calibri" w:hAnsi="Arial" w:cs="Arial"/>
                <w:b/>
                <w:sz w:val="22"/>
                <w:szCs w:val="22"/>
              </w:rPr>
              <w:t>V2.</w:t>
            </w:r>
          </w:p>
        </w:tc>
        <w:tc>
          <w:tcPr>
            <w:tcW w:w="9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C3C386" w14:textId="77777777" w:rsidR="00396364" w:rsidRPr="006307E5" w:rsidRDefault="00396364">
            <w:pPr>
              <w:suppressAutoHyphens w:val="0"/>
              <w:autoSpaceDE w:val="0"/>
              <w:jc w:val="both"/>
            </w:pPr>
            <w:r w:rsidRPr="006307E5">
              <w:rPr>
                <w:rFonts w:ascii="Arial" w:eastAsia="Calibri" w:hAnsi="Arial" w:cs="Arial"/>
                <w:sz w:val="22"/>
                <w:szCs w:val="22"/>
              </w:rPr>
              <w:t>Facilitare la decodifica della consegna e del testo</w:t>
            </w:r>
          </w:p>
        </w:tc>
      </w:tr>
      <w:tr w:rsidR="00396364" w:rsidRPr="006307E5" w14:paraId="565F08EE" w14:textId="77777777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A04AC8" w14:textId="77777777" w:rsidR="00396364" w:rsidRPr="006307E5" w:rsidRDefault="00396364">
            <w:pPr>
              <w:suppressAutoHyphens w:val="0"/>
              <w:autoSpaceDE w:val="0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307E5">
              <w:rPr>
                <w:rFonts w:ascii="Arial" w:eastAsia="Calibri" w:hAnsi="Arial" w:cs="Arial"/>
                <w:b/>
                <w:sz w:val="22"/>
                <w:szCs w:val="22"/>
              </w:rPr>
              <w:t>V3.</w:t>
            </w:r>
          </w:p>
        </w:tc>
        <w:tc>
          <w:tcPr>
            <w:tcW w:w="9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61AE0C" w14:textId="77777777" w:rsidR="00396364" w:rsidRPr="006307E5" w:rsidRDefault="00396364">
            <w:pPr>
              <w:suppressAutoHyphens w:val="0"/>
              <w:jc w:val="both"/>
            </w:pPr>
            <w:r w:rsidRPr="006307E5">
              <w:rPr>
                <w:rFonts w:ascii="Arial" w:eastAsia="Calibri" w:hAnsi="Arial" w:cs="Arial"/>
                <w:sz w:val="22"/>
                <w:szCs w:val="22"/>
              </w:rPr>
              <w:t>Controllare la gestione del diario (corretta trascrizione di compiti/avvisi e della loro comprensione)</w:t>
            </w:r>
          </w:p>
        </w:tc>
      </w:tr>
      <w:tr w:rsidR="00396364" w:rsidRPr="006307E5" w14:paraId="350F69A6" w14:textId="77777777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E674FF" w14:textId="77777777" w:rsidR="00396364" w:rsidRPr="006307E5" w:rsidRDefault="00396364">
            <w:pPr>
              <w:suppressAutoHyphens w:val="0"/>
              <w:autoSpaceDE w:val="0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307E5">
              <w:rPr>
                <w:rFonts w:ascii="Arial" w:eastAsia="Calibri" w:hAnsi="Arial" w:cs="Arial"/>
                <w:b/>
                <w:sz w:val="22"/>
                <w:szCs w:val="22"/>
              </w:rPr>
              <w:t>V4.</w:t>
            </w:r>
          </w:p>
        </w:tc>
        <w:tc>
          <w:tcPr>
            <w:tcW w:w="9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2308A5" w14:textId="77777777" w:rsidR="00396364" w:rsidRPr="006307E5" w:rsidRDefault="00396364">
            <w:pPr>
              <w:suppressAutoHyphens w:val="0"/>
              <w:autoSpaceDE w:val="0"/>
              <w:jc w:val="both"/>
            </w:pPr>
            <w:r w:rsidRPr="006307E5">
              <w:rPr>
                <w:rFonts w:ascii="Arial" w:eastAsia="Calibri" w:hAnsi="Arial" w:cs="Arial"/>
                <w:sz w:val="22"/>
                <w:szCs w:val="22"/>
              </w:rPr>
              <w:t>Introdurre prove informatizzate e supporti tecnologici</w:t>
            </w:r>
          </w:p>
        </w:tc>
      </w:tr>
      <w:tr w:rsidR="00396364" w:rsidRPr="006307E5" w14:paraId="3FE31570" w14:textId="77777777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54D8A0" w14:textId="77777777" w:rsidR="00396364" w:rsidRPr="006307E5" w:rsidRDefault="00396364">
            <w:pPr>
              <w:suppressAutoHyphens w:val="0"/>
              <w:autoSpaceDE w:val="0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307E5">
              <w:rPr>
                <w:rFonts w:ascii="Arial" w:eastAsia="Calibri" w:hAnsi="Arial" w:cs="Arial"/>
                <w:b/>
                <w:sz w:val="22"/>
                <w:szCs w:val="22"/>
              </w:rPr>
              <w:t>V5.</w:t>
            </w:r>
          </w:p>
        </w:tc>
        <w:tc>
          <w:tcPr>
            <w:tcW w:w="9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074B5D" w14:textId="77777777" w:rsidR="00396364" w:rsidRPr="006307E5" w:rsidRDefault="00396364">
            <w:pPr>
              <w:suppressAutoHyphens w:val="0"/>
              <w:autoSpaceDE w:val="0"/>
              <w:jc w:val="both"/>
            </w:pPr>
            <w:r w:rsidRPr="006307E5">
              <w:rPr>
                <w:rFonts w:ascii="Arial" w:eastAsia="Calibri" w:hAnsi="Arial" w:cs="Arial"/>
                <w:sz w:val="22"/>
                <w:szCs w:val="22"/>
              </w:rPr>
              <w:t>Programmare tempi più lunghi per l’esecuzione delle prove</w:t>
            </w:r>
          </w:p>
        </w:tc>
      </w:tr>
      <w:tr w:rsidR="00396364" w:rsidRPr="006307E5" w14:paraId="20BFCD2F" w14:textId="77777777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BA3DD6" w14:textId="77777777" w:rsidR="00396364" w:rsidRPr="006307E5" w:rsidRDefault="00396364">
            <w:pPr>
              <w:suppressAutoHyphens w:val="0"/>
              <w:autoSpaceDE w:val="0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307E5">
              <w:rPr>
                <w:rFonts w:ascii="Arial" w:eastAsia="Calibri" w:hAnsi="Arial" w:cs="Arial"/>
                <w:b/>
                <w:sz w:val="22"/>
                <w:szCs w:val="22"/>
              </w:rPr>
              <w:t>V6</w:t>
            </w:r>
          </w:p>
        </w:tc>
        <w:tc>
          <w:tcPr>
            <w:tcW w:w="9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E2ED8B" w14:textId="77777777" w:rsidR="00396364" w:rsidRPr="006307E5" w:rsidRDefault="00396364">
            <w:pPr>
              <w:suppressAutoHyphens w:val="0"/>
              <w:jc w:val="both"/>
            </w:pPr>
            <w:r w:rsidRPr="006307E5">
              <w:rPr>
                <w:rFonts w:ascii="Arial" w:eastAsia="Calibri" w:hAnsi="Arial" w:cs="Arial"/>
                <w:sz w:val="22"/>
                <w:szCs w:val="22"/>
              </w:rPr>
              <w:t>Programmare e concordare con l’alunno le verifiche</w:t>
            </w:r>
          </w:p>
        </w:tc>
      </w:tr>
      <w:tr w:rsidR="00396364" w:rsidRPr="006307E5" w14:paraId="22C9C02C" w14:textId="77777777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2F35D3" w14:textId="77777777" w:rsidR="00396364" w:rsidRPr="006307E5" w:rsidRDefault="00396364">
            <w:pPr>
              <w:suppressAutoHyphens w:val="0"/>
              <w:autoSpaceDE w:val="0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307E5">
              <w:rPr>
                <w:rFonts w:ascii="Arial" w:eastAsia="Calibri" w:hAnsi="Arial" w:cs="Arial"/>
                <w:b/>
                <w:sz w:val="22"/>
                <w:szCs w:val="22"/>
              </w:rPr>
              <w:t>V7</w:t>
            </w:r>
          </w:p>
        </w:tc>
        <w:tc>
          <w:tcPr>
            <w:tcW w:w="9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30D0DF" w14:textId="77777777" w:rsidR="00396364" w:rsidRPr="006307E5" w:rsidRDefault="00396364">
            <w:pPr>
              <w:suppressAutoHyphens w:val="0"/>
              <w:jc w:val="both"/>
            </w:pPr>
            <w:r w:rsidRPr="006307E5">
              <w:rPr>
                <w:rFonts w:ascii="Arial" w:eastAsia="Calibri" w:hAnsi="Arial" w:cs="Arial"/>
                <w:sz w:val="22"/>
                <w:szCs w:val="22"/>
              </w:rPr>
              <w:t>Prevedere verifiche orali a compensazione di quelle scritte (soprattutto per la lingua straniera) ove necessario</w:t>
            </w:r>
          </w:p>
        </w:tc>
      </w:tr>
      <w:tr w:rsidR="00396364" w:rsidRPr="006307E5" w14:paraId="4BD03BE5" w14:textId="77777777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DE2490" w14:textId="77777777" w:rsidR="00396364" w:rsidRPr="006307E5" w:rsidRDefault="00396364">
            <w:pPr>
              <w:suppressAutoHyphens w:val="0"/>
              <w:autoSpaceDE w:val="0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307E5">
              <w:rPr>
                <w:rFonts w:ascii="Arial" w:eastAsia="Calibri" w:hAnsi="Arial" w:cs="Arial"/>
                <w:b/>
                <w:sz w:val="22"/>
                <w:szCs w:val="22"/>
              </w:rPr>
              <w:t>V8</w:t>
            </w:r>
          </w:p>
        </w:tc>
        <w:tc>
          <w:tcPr>
            <w:tcW w:w="9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2D7437" w14:textId="77777777" w:rsidR="00396364" w:rsidRPr="006307E5" w:rsidRDefault="00396364">
            <w:pPr>
              <w:suppressAutoHyphens w:val="0"/>
              <w:jc w:val="both"/>
            </w:pPr>
            <w:r w:rsidRPr="006307E5">
              <w:rPr>
                <w:rFonts w:ascii="Arial" w:eastAsia="Calibri" w:hAnsi="Arial" w:cs="Arial"/>
                <w:sz w:val="22"/>
                <w:szCs w:val="22"/>
              </w:rPr>
              <w:t>Fare usare strumenti e mediatori didattici nelle prove sia scritte sia orali</w:t>
            </w:r>
          </w:p>
        </w:tc>
      </w:tr>
      <w:tr w:rsidR="00396364" w:rsidRPr="006307E5" w14:paraId="295CC6E8" w14:textId="77777777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9698D6" w14:textId="77777777" w:rsidR="00396364" w:rsidRPr="006307E5" w:rsidRDefault="00396364">
            <w:pPr>
              <w:suppressAutoHyphens w:val="0"/>
              <w:autoSpaceDE w:val="0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307E5">
              <w:rPr>
                <w:rFonts w:ascii="Arial" w:eastAsia="Calibri" w:hAnsi="Arial" w:cs="Arial"/>
                <w:b/>
                <w:sz w:val="22"/>
                <w:szCs w:val="22"/>
              </w:rPr>
              <w:t>V9</w:t>
            </w:r>
          </w:p>
        </w:tc>
        <w:tc>
          <w:tcPr>
            <w:tcW w:w="9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71F8A6" w14:textId="77777777" w:rsidR="00396364" w:rsidRPr="006307E5" w:rsidRDefault="00396364">
            <w:pPr>
              <w:suppressAutoHyphens w:val="0"/>
              <w:jc w:val="both"/>
            </w:pPr>
            <w:r w:rsidRPr="006307E5">
              <w:rPr>
                <w:rFonts w:ascii="Arial" w:eastAsia="Calibri" w:hAnsi="Arial" w:cs="Arial"/>
                <w:sz w:val="22"/>
                <w:szCs w:val="22"/>
              </w:rPr>
              <w:t>Accordarsi su modalità e tempi delle verifiche scritte con possibilità di utilizzare supporti multimediali</w:t>
            </w:r>
          </w:p>
        </w:tc>
      </w:tr>
      <w:tr w:rsidR="00396364" w:rsidRPr="006307E5" w14:paraId="2AF23FE9" w14:textId="77777777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477A83" w14:textId="77777777" w:rsidR="00396364" w:rsidRPr="006307E5" w:rsidRDefault="00396364">
            <w:pPr>
              <w:suppressAutoHyphens w:val="0"/>
              <w:autoSpaceDE w:val="0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307E5">
              <w:rPr>
                <w:rFonts w:ascii="Arial" w:eastAsia="Calibri" w:hAnsi="Arial" w:cs="Arial"/>
                <w:b/>
                <w:sz w:val="22"/>
                <w:szCs w:val="22"/>
              </w:rPr>
              <w:t>V10</w:t>
            </w:r>
          </w:p>
        </w:tc>
        <w:tc>
          <w:tcPr>
            <w:tcW w:w="9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33D153" w14:textId="77777777" w:rsidR="00396364" w:rsidRPr="006307E5" w:rsidRDefault="00396364">
            <w:pPr>
              <w:autoSpaceDE w:val="0"/>
              <w:snapToGrid w:val="0"/>
              <w:spacing w:before="60"/>
              <w:contextualSpacing/>
            </w:pPr>
            <w:r w:rsidRPr="006307E5">
              <w:rPr>
                <w:rFonts w:ascii="Arial" w:eastAsia="Calibri" w:hAnsi="Arial" w:cs="Arial"/>
                <w:sz w:val="22"/>
                <w:szCs w:val="22"/>
              </w:rPr>
              <w:t xml:space="preserve">Accordarsi su tempi e su modalità delle interrogazioni </w:t>
            </w:r>
          </w:p>
        </w:tc>
      </w:tr>
      <w:tr w:rsidR="00396364" w:rsidRPr="006307E5" w14:paraId="2BB206B1" w14:textId="77777777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8A908F" w14:textId="77777777" w:rsidR="00396364" w:rsidRPr="006307E5" w:rsidRDefault="00396364">
            <w:pPr>
              <w:suppressAutoHyphens w:val="0"/>
              <w:autoSpaceDE w:val="0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307E5">
              <w:rPr>
                <w:rFonts w:ascii="Arial" w:eastAsia="Calibri" w:hAnsi="Arial" w:cs="Arial"/>
                <w:b/>
                <w:sz w:val="22"/>
                <w:szCs w:val="22"/>
              </w:rPr>
              <w:t>V11</w:t>
            </w:r>
          </w:p>
        </w:tc>
        <w:tc>
          <w:tcPr>
            <w:tcW w:w="9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D8794B" w14:textId="77777777" w:rsidR="00396364" w:rsidRPr="006307E5" w:rsidRDefault="00396364">
            <w:pPr>
              <w:autoSpaceDE w:val="0"/>
              <w:snapToGrid w:val="0"/>
              <w:spacing w:before="60"/>
              <w:contextualSpacing/>
            </w:pPr>
            <w:r w:rsidRPr="006307E5">
              <w:rPr>
                <w:rFonts w:ascii="Arial" w:eastAsia="Calibri" w:hAnsi="Arial" w:cs="Arial"/>
                <w:sz w:val="22"/>
                <w:szCs w:val="22"/>
              </w:rPr>
              <w:t xml:space="preserve">Accordarsi su modalità e tempi delle verifiche scritte con possibilità di utilizzare supporti   multimediali </w:t>
            </w:r>
          </w:p>
        </w:tc>
      </w:tr>
      <w:tr w:rsidR="00396364" w:rsidRPr="006307E5" w14:paraId="5AC4196E" w14:textId="77777777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B782F9" w14:textId="77777777" w:rsidR="00396364" w:rsidRPr="006307E5" w:rsidRDefault="00396364">
            <w:pPr>
              <w:suppressAutoHyphens w:val="0"/>
              <w:autoSpaceDE w:val="0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  <w:r w:rsidRPr="006307E5">
              <w:rPr>
                <w:rFonts w:ascii="Arial" w:eastAsia="Calibri" w:hAnsi="Arial" w:cs="Arial"/>
                <w:b/>
                <w:sz w:val="22"/>
                <w:szCs w:val="22"/>
              </w:rPr>
              <w:t>V12</w:t>
            </w:r>
          </w:p>
        </w:tc>
        <w:tc>
          <w:tcPr>
            <w:tcW w:w="9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288006" w14:textId="77777777" w:rsidR="00396364" w:rsidRPr="006307E5" w:rsidRDefault="00396364">
            <w:pPr>
              <w:autoSpaceDE w:val="0"/>
              <w:snapToGrid w:val="0"/>
              <w:spacing w:before="60"/>
              <w:contextualSpacing/>
            </w:pPr>
            <w:r w:rsidRPr="006307E5">
              <w:rPr>
                <w:rFonts w:ascii="Arial" w:eastAsia="Calibri" w:hAnsi="Arial" w:cs="Arial"/>
                <w:sz w:val="22"/>
                <w:szCs w:val="22"/>
              </w:rPr>
              <w:t>Nelle verifiche scritte, riduzione e adattamento del numero degli esercizi senza modificare gli obiettivi formativi</w:t>
            </w:r>
          </w:p>
        </w:tc>
      </w:tr>
    </w:tbl>
    <w:p w14:paraId="30107418" w14:textId="77777777" w:rsidR="00396364" w:rsidRPr="006307E5" w:rsidRDefault="00396364">
      <w:pPr>
        <w:rPr>
          <w:vanish/>
        </w:rPr>
      </w:pPr>
    </w:p>
    <w:tbl>
      <w:tblPr>
        <w:tblW w:w="0" w:type="auto"/>
        <w:tblInd w:w="-464" w:type="dxa"/>
        <w:tblLayout w:type="fixed"/>
        <w:tblLook w:val="0000" w:firstRow="0" w:lastRow="0" w:firstColumn="0" w:lastColumn="0" w:noHBand="0" w:noVBand="0"/>
      </w:tblPr>
      <w:tblGrid>
        <w:gridCol w:w="992"/>
        <w:gridCol w:w="9650"/>
      </w:tblGrid>
      <w:tr w:rsidR="00396364" w:rsidRPr="006307E5" w14:paraId="55DD52C0" w14:textId="77777777">
        <w:trPr>
          <w:trHeight w:val="697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427C1D" w14:textId="77777777" w:rsidR="00396364" w:rsidRPr="006307E5" w:rsidRDefault="00396364">
            <w:pPr>
              <w:autoSpaceDE w:val="0"/>
              <w:snapToGrid w:val="0"/>
              <w:spacing w:before="60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6307E5">
              <w:rPr>
                <w:rFonts w:ascii="Arial" w:hAnsi="Arial" w:cs="Arial"/>
                <w:b/>
                <w:sz w:val="22"/>
                <w:szCs w:val="22"/>
              </w:rPr>
              <w:t>V13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A00B46" w14:textId="77777777" w:rsidR="00396364" w:rsidRPr="006307E5" w:rsidRDefault="00396364">
            <w:pPr>
              <w:autoSpaceDE w:val="0"/>
              <w:snapToGrid w:val="0"/>
              <w:spacing w:before="60"/>
              <w:contextualSpacing/>
            </w:pPr>
            <w:r w:rsidRPr="006307E5">
              <w:rPr>
                <w:rFonts w:ascii="Arial" w:hAnsi="Arial" w:cs="Arial"/>
                <w:sz w:val="22"/>
                <w:szCs w:val="22"/>
              </w:rPr>
              <w:t xml:space="preserve">Nelle verifiche scritte, utilizzo di domande a risposta multipla e (con possibilità di completamento e/o arricchimento con </w:t>
            </w:r>
            <w:proofErr w:type="gramStart"/>
            <w:r w:rsidRPr="006307E5">
              <w:rPr>
                <w:rFonts w:ascii="Arial" w:hAnsi="Arial" w:cs="Arial"/>
                <w:sz w:val="22"/>
                <w:szCs w:val="22"/>
              </w:rPr>
              <w:t>una  discussione</w:t>
            </w:r>
            <w:proofErr w:type="gramEnd"/>
            <w:r w:rsidRPr="006307E5">
              <w:rPr>
                <w:rFonts w:ascii="Arial" w:hAnsi="Arial" w:cs="Arial"/>
                <w:sz w:val="22"/>
                <w:szCs w:val="22"/>
              </w:rPr>
              <w:t xml:space="preserve"> orale);  riduzione al minimo delle domande a risposte aperte </w:t>
            </w:r>
          </w:p>
        </w:tc>
      </w:tr>
      <w:tr w:rsidR="00396364" w:rsidRPr="006307E5" w14:paraId="693315D9" w14:textId="77777777">
        <w:trPr>
          <w:trHeight w:val="15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BC63D2" w14:textId="77777777" w:rsidR="00396364" w:rsidRPr="006307E5" w:rsidRDefault="00396364">
            <w:pPr>
              <w:autoSpaceDE w:val="0"/>
              <w:snapToGrid w:val="0"/>
              <w:spacing w:before="60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6307E5">
              <w:rPr>
                <w:rFonts w:ascii="Arial" w:hAnsi="Arial" w:cs="Arial"/>
                <w:b/>
                <w:sz w:val="22"/>
                <w:szCs w:val="22"/>
              </w:rPr>
              <w:t>V14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4E417D" w14:textId="77777777" w:rsidR="00396364" w:rsidRPr="006307E5" w:rsidRDefault="00396364">
            <w:pPr>
              <w:autoSpaceDE w:val="0"/>
              <w:snapToGrid w:val="0"/>
              <w:spacing w:before="60"/>
              <w:contextualSpacing/>
            </w:pPr>
            <w:r w:rsidRPr="006307E5">
              <w:rPr>
                <w:rFonts w:ascii="Arial" w:hAnsi="Arial" w:cs="Arial"/>
                <w:sz w:val="22"/>
                <w:szCs w:val="22"/>
              </w:rPr>
              <w:t xml:space="preserve">Lettura delle consegne degli esercizi e/o fornitura, durante le verifiche, di prove su supporto digitalizzato leggibili dalla sintesi vocale </w:t>
            </w:r>
          </w:p>
        </w:tc>
      </w:tr>
      <w:tr w:rsidR="00396364" w:rsidRPr="006307E5" w14:paraId="6C347A00" w14:textId="77777777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DA23EF" w14:textId="77777777" w:rsidR="00396364" w:rsidRPr="006307E5" w:rsidRDefault="00396364">
            <w:pPr>
              <w:autoSpaceDE w:val="0"/>
              <w:snapToGrid w:val="0"/>
              <w:spacing w:before="60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6307E5">
              <w:rPr>
                <w:rFonts w:ascii="Arial" w:hAnsi="Arial" w:cs="Arial"/>
                <w:b/>
                <w:sz w:val="22"/>
                <w:szCs w:val="22"/>
              </w:rPr>
              <w:t>V15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A17C90" w14:textId="77777777" w:rsidR="00396364" w:rsidRPr="006307E5" w:rsidRDefault="00396364">
            <w:pPr>
              <w:autoSpaceDE w:val="0"/>
              <w:snapToGrid w:val="0"/>
              <w:spacing w:before="60"/>
              <w:contextualSpacing/>
            </w:pPr>
            <w:r w:rsidRPr="006307E5">
              <w:rPr>
                <w:rFonts w:ascii="Arial" w:hAnsi="Arial" w:cs="Arial"/>
                <w:sz w:val="22"/>
                <w:szCs w:val="22"/>
              </w:rPr>
              <w:t xml:space="preserve">Parziale sostituzione o completamento delle verifiche scritte con prove orali consentendo l’uso di schemi riadattati e/o mappe durante l’interrogazione </w:t>
            </w:r>
          </w:p>
        </w:tc>
      </w:tr>
      <w:tr w:rsidR="00396364" w:rsidRPr="006307E5" w14:paraId="6E2E75F4" w14:textId="77777777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4393C19" w14:textId="77777777" w:rsidR="00396364" w:rsidRPr="006307E5" w:rsidRDefault="00396364">
            <w:pPr>
              <w:autoSpaceDE w:val="0"/>
              <w:snapToGrid w:val="0"/>
              <w:spacing w:before="60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6307E5">
              <w:rPr>
                <w:rFonts w:ascii="Arial" w:hAnsi="Arial" w:cs="Arial"/>
                <w:b/>
                <w:sz w:val="22"/>
                <w:szCs w:val="22"/>
              </w:rPr>
              <w:t>V16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C36CB7" w14:textId="77777777" w:rsidR="00396364" w:rsidRPr="006307E5" w:rsidRDefault="00396364">
            <w:pPr>
              <w:autoSpaceDE w:val="0"/>
              <w:snapToGrid w:val="0"/>
              <w:spacing w:before="60"/>
              <w:contextualSpacing/>
            </w:pPr>
            <w:r w:rsidRPr="006307E5">
              <w:rPr>
                <w:rFonts w:ascii="Arial" w:hAnsi="Arial" w:cs="Arial"/>
                <w:sz w:val="22"/>
                <w:szCs w:val="22"/>
              </w:rPr>
              <w:t>Valorizzare il contenuto nell’esposizione orale, tenendo conto di eventuali difficoltà espositive</w:t>
            </w:r>
          </w:p>
        </w:tc>
      </w:tr>
      <w:tr w:rsidR="00396364" w:rsidRPr="006307E5" w14:paraId="744F059D" w14:textId="77777777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700ACE" w14:textId="77777777" w:rsidR="00396364" w:rsidRPr="006307E5" w:rsidRDefault="00396364">
            <w:pPr>
              <w:autoSpaceDE w:val="0"/>
              <w:snapToGrid w:val="0"/>
              <w:spacing w:before="60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6307E5">
              <w:rPr>
                <w:rFonts w:ascii="Arial" w:hAnsi="Arial" w:cs="Arial"/>
                <w:b/>
                <w:sz w:val="22"/>
                <w:szCs w:val="22"/>
              </w:rPr>
              <w:t>V17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5B295F" w14:textId="77777777" w:rsidR="00396364" w:rsidRPr="006307E5" w:rsidRDefault="00396364">
            <w:pPr>
              <w:autoSpaceDE w:val="0"/>
              <w:snapToGrid w:val="0"/>
              <w:spacing w:before="60"/>
              <w:contextualSpacing/>
            </w:pPr>
            <w:r w:rsidRPr="006307E5">
              <w:rPr>
                <w:rFonts w:ascii="Arial" w:hAnsi="Arial" w:cs="Arial"/>
                <w:sz w:val="22"/>
                <w:szCs w:val="22"/>
              </w:rPr>
              <w:t>Valutazione dei procedimenti e non dei calcoli nella risoluzione dei problemi</w:t>
            </w:r>
          </w:p>
        </w:tc>
      </w:tr>
      <w:tr w:rsidR="00396364" w:rsidRPr="006307E5" w14:paraId="771E4001" w14:textId="77777777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974BA7" w14:textId="77777777" w:rsidR="00396364" w:rsidRPr="006307E5" w:rsidRDefault="00396364">
            <w:pPr>
              <w:autoSpaceDE w:val="0"/>
              <w:snapToGrid w:val="0"/>
              <w:spacing w:before="60"/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6307E5">
              <w:rPr>
                <w:rFonts w:ascii="Arial" w:hAnsi="Arial" w:cs="Arial"/>
                <w:b/>
                <w:sz w:val="22"/>
                <w:szCs w:val="22"/>
              </w:rPr>
              <w:t>V18</w:t>
            </w:r>
          </w:p>
        </w:tc>
        <w:tc>
          <w:tcPr>
            <w:tcW w:w="9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3E03A2" w14:textId="77777777" w:rsidR="00396364" w:rsidRPr="006307E5" w:rsidRDefault="00396364">
            <w:pPr>
              <w:autoSpaceDE w:val="0"/>
              <w:snapToGrid w:val="0"/>
              <w:spacing w:before="60"/>
              <w:contextualSpacing/>
            </w:pPr>
            <w:r w:rsidRPr="006307E5">
              <w:rPr>
                <w:rFonts w:ascii="Arial" w:hAnsi="Arial" w:cs="Arial"/>
                <w:sz w:val="22"/>
                <w:szCs w:val="22"/>
              </w:rPr>
              <w:t>Valutazione del contenuto e non degli errori ortografici negli elaborati</w:t>
            </w:r>
          </w:p>
        </w:tc>
      </w:tr>
    </w:tbl>
    <w:p w14:paraId="5E8A649E" w14:textId="77777777" w:rsidR="00396364" w:rsidRPr="006307E5" w:rsidRDefault="00396364">
      <w:pPr>
        <w:rPr>
          <w:rFonts w:ascii="Arial" w:hAnsi="Arial" w:cs="Arial"/>
          <w:b/>
          <w:color w:val="548DD4"/>
          <w:sz w:val="22"/>
          <w:szCs w:val="22"/>
        </w:rPr>
      </w:pPr>
    </w:p>
    <w:p w14:paraId="7E42DDC8" w14:textId="77777777" w:rsidR="00396364" w:rsidRPr="0081031F" w:rsidRDefault="004650F5">
      <w:pPr>
        <w:suppressAutoHyphens w:val="0"/>
        <w:autoSpaceDE w:val="0"/>
        <w:spacing w:before="120" w:after="240"/>
        <w:jc w:val="both"/>
        <w:rPr>
          <w:rFonts w:ascii="Arial" w:hAnsi="Arial" w:cs="Arial"/>
          <w:color w:val="000000"/>
        </w:rPr>
      </w:pPr>
      <w:r w:rsidRPr="0081031F">
        <w:rPr>
          <w:rFonts w:ascii="Arial" w:hAnsi="Arial" w:cs="Arial"/>
          <w:b/>
          <w:color w:val="000000"/>
        </w:rPr>
        <w:t xml:space="preserve">STRATEGIE VALUTATIVE - </w:t>
      </w:r>
      <w:r w:rsidR="00506BA9" w:rsidRPr="0081031F">
        <w:rPr>
          <w:rFonts w:ascii="Arial" w:hAnsi="Arial" w:cs="Arial"/>
          <w:b/>
          <w:color w:val="000000"/>
        </w:rPr>
        <w:t xml:space="preserve">PEDAGOGICHE - </w:t>
      </w:r>
      <w:r w:rsidR="00396364" w:rsidRPr="0081031F">
        <w:rPr>
          <w:rFonts w:ascii="Arial" w:hAnsi="Arial" w:cs="Arial"/>
          <w:b/>
          <w:color w:val="000000"/>
        </w:rPr>
        <w:t xml:space="preserve">GENERALI </w:t>
      </w:r>
      <w:r w:rsidR="00506BA9" w:rsidRPr="0081031F">
        <w:rPr>
          <w:rFonts w:ascii="Arial" w:hAnsi="Arial" w:cs="Arial"/>
          <w:b/>
          <w:color w:val="000000"/>
        </w:rPr>
        <w:t>(</w:t>
      </w:r>
      <w:r w:rsidR="00346735" w:rsidRPr="0081031F">
        <w:rPr>
          <w:rFonts w:ascii="Arial" w:hAnsi="Arial" w:cs="Arial"/>
          <w:b/>
          <w:color w:val="000000"/>
        </w:rPr>
        <w:t>valevoli per</w:t>
      </w:r>
      <w:r w:rsidR="00506BA9" w:rsidRPr="0081031F">
        <w:rPr>
          <w:rFonts w:ascii="Arial" w:hAnsi="Arial" w:cs="Arial"/>
          <w:b/>
          <w:color w:val="000000"/>
        </w:rPr>
        <w:t xml:space="preserve"> tutti gli allievi)</w:t>
      </w:r>
    </w:p>
    <w:tbl>
      <w:tblPr>
        <w:tblW w:w="0" w:type="auto"/>
        <w:tblInd w:w="-434" w:type="dxa"/>
        <w:tblLayout w:type="fixed"/>
        <w:tblLook w:val="0000" w:firstRow="0" w:lastRow="0" w:firstColumn="0" w:lastColumn="0" w:noHBand="0" w:noVBand="0"/>
      </w:tblPr>
      <w:tblGrid>
        <w:gridCol w:w="10565"/>
      </w:tblGrid>
      <w:tr w:rsidR="00396364" w:rsidRPr="006307E5" w14:paraId="3D0BC90D" w14:textId="77777777" w:rsidTr="00346735">
        <w:trPr>
          <w:trHeight w:val="705"/>
        </w:trPr>
        <w:tc>
          <w:tcPr>
            <w:tcW w:w="105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6643406F" w14:textId="77777777" w:rsidR="00346735" w:rsidRPr="006307E5" w:rsidRDefault="00346735" w:rsidP="00346735">
            <w:pPr>
              <w:autoSpaceDE w:val="0"/>
              <w:spacing w:after="240"/>
              <w:jc w:val="both"/>
            </w:pPr>
            <w:r w:rsidRPr="006307E5">
              <w:rPr>
                <w:rFonts w:ascii="Arial" w:hAnsi="Arial" w:cs="Arial"/>
                <w:sz w:val="22"/>
                <w:szCs w:val="22"/>
              </w:rPr>
              <w:t xml:space="preserve">La valutazione deve essere parte integrante della didattica e deve essere coerente con il modello didattico assunto (didattica e valutazione per competenze). </w:t>
            </w:r>
          </w:p>
        </w:tc>
      </w:tr>
      <w:tr w:rsidR="00346735" w:rsidRPr="006307E5" w14:paraId="784C9B4B" w14:textId="77777777" w:rsidTr="00346735">
        <w:trPr>
          <w:trHeight w:val="555"/>
        </w:trPr>
        <w:tc>
          <w:tcPr>
            <w:tcW w:w="105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2CD2B0" w14:textId="77777777" w:rsidR="00346735" w:rsidRPr="006307E5" w:rsidRDefault="00346735" w:rsidP="00346735">
            <w:pPr>
              <w:rPr>
                <w:rFonts w:ascii="Arial" w:hAnsi="Arial" w:cs="Arial"/>
                <w:sz w:val="22"/>
                <w:szCs w:val="22"/>
              </w:rPr>
            </w:pPr>
            <w:r w:rsidRPr="006307E5">
              <w:rPr>
                <w:rFonts w:ascii="Arial" w:hAnsi="Arial" w:cs="Arial"/>
                <w:sz w:val="22"/>
                <w:szCs w:val="22"/>
              </w:rPr>
              <w:t>Valutare per formare</w:t>
            </w:r>
          </w:p>
          <w:p w14:paraId="3A9B710C" w14:textId="77777777" w:rsidR="00346735" w:rsidRPr="006307E5" w:rsidRDefault="00346735" w:rsidP="0034673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96364" w:rsidRPr="006307E5" w14:paraId="16A082CA" w14:textId="77777777">
        <w:trPr>
          <w:trHeight w:val="448"/>
        </w:trPr>
        <w:tc>
          <w:tcPr>
            <w:tcW w:w="10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EE8675" w14:textId="77777777" w:rsidR="00396364" w:rsidRPr="006307E5" w:rsidRDefault="00396364">
            <w:pPr>
              <w:rPr>
                <w:rFonts w:ascii="Arial" w:hAnsi="Arial" w:cs="Arial"/>
                <w:sz w:val="22"/>
                <w:szCs w:val="22"/>
              </w:rPr>
            </w:pPr>
            <w:r w:rsidRPr="006307E5">
              <w:rPr>
                <w:rFonts w:ascii="Arial" w:hAnsi="Arial" w:cs="Arial"/>
                <w:sz w:val="22"/>
                <w:szCs w:val="22"/>
              </w:rPr>
              <w:t xml:space="preserve">Valorizzare il processo di apprendimento dell’allievo e non valutare solo il prodotto/risultato; valutare per “dare valore” all’allievo e al suo percorso  </w:t>
            </w:r>
          </w:p>
          <w:p w14:paraId="32A8F3DF" w14:textId="77777777" w:rsidR="00506BA9" w:rsidRPr="006307E5" w:rsidRDefault="00506BA9"/>
        </w:tc>
      </w:tr>
      <w:tr w:rsidR="00396364" w:rsidRPr="006307E5" w14:paraId="1B804045" w14:textId="77777777">
        <w:trPr>
          <w:trHeight w:val="150"/>
        </w:trPr>
        <w:tc>
          <w:tcPr>
            <w:tcW w:w="10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C62B84" w14:textId="77777777" w:rsidR="00396364" w:rsidRPr="006307E5" w:rsidRDefault="00346735" w:rsidP="00346735">
            <w:pPr>
              <w:suppressAutoHyphens w:val="0"/>
              <w:autoSpaceDE w:val="0"/>
              <w:spacing w:after="240"/>
              <w:jc w:val="both"/>
            </w:pPr>
            <w:r w:rsidRPr="006307E5">
              <w:rPr>
                <w:rFonts w:ascii="Arial" w:hAnsi="Arial" w:cs="Arial"/>
                <w:sz w:val="22"/>
                <w:szCs w:val="22"/>
              </w:rPr>
              <w:t>Durante le prove f</w:t>
            </w:r>
            <w:r w:rsidR="00396364" w:rsidRPr="006307E5">
              <w:rPr>
                <w:rFonts w:ascii="Arial" w:hAnsi="Arial" w:cs="Arial"/>
                <w:sz w:val="22"/>
                <w:szCs w:val="22"/>
              </w:rPr>
              <w:t>avorire un clima di classe sereno e tranquillo, anche dal punto di vista dell’ambiente fisico e organizzativo (rumori, luci, ritmi…)</w:t>
            </w:r>
          </w:p>
        </w:tc>
      </w:tr>
      <w:tr w:rsidR="00396364" w:rsidRPr="006307E5" w14:paraId="67E56606" w14:textId="77777777">
        <w:trPr>
          <w:trHeight w:val="150"/>
        </w:trPr>
        <w:tc>
          <w:tcPr>
            <w:tcW w:w="10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2E5E53" w14:textId="77777777" w:rsidR="00396364" w:rsidRPr="006307E5" w:rsidRDefault="00396364">
            <w:pPr>
              <w:suppressAutoHyphens w:val="0"/>
              <w:spacing w:after="240"/>
              <w:jc w:val="both"/>
            </w:pPr>
            <w:r w:rsidRPr="006307E5">
              <w:rPr>
                <w:rFonts w:ascii="Arial" w:hAnsi="Arial" w:cs="Arial"/>
                <w:sz w:val="22"/>
                <w:szCs w:val="22"/>
              </w:rPr>
              <w:t xml:space="preserve">Considerare gli aspetti emotivi connessi ai processi valutativi </w:t>
            </w:r>
          </w:p>
        </w:tc>
      </w:tr>
      <w:tr w:rsidR="00396364" w:rsidRPr="006307E5" w14:paraId="0694FDD9" w14:textId="77777777">
        <w:trPr>
          <w:trHeight w:val="150"/>
        </w:trPr>
        <w:tc>
          <w:tcPr>
            <w:tcW w:w="10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87E625" w14:textId="77777777" w:rsidR="00396364" w:rsidRPr="006307E5" w:rsidRDefault="00396364">
            <w:pPr>
              <w:suppressAutoHyphens w:val="0"/>
              <w:spacing w:after="240"/>
              <w:jc w:val="both"/>
            </w:pPr>
            <w:r w:rsidRPr="006307E5">
              <w:rPr>
                <w:rFonts w:ascii="Arial" w:hAnsi="Arial" w:cs="Arial"/>
                <w:sz w:val="22"/>
                <w:szCs w:val="22"/>
              </w:rPr>
              <w:t>Rassicurare sulle conseguenze delle valutazioni</w:t>
            </w:r>
          </w:p>
        </w:tc>
      </w:tr>
      <w:tr w:rsidR="00396364" w:rsidRPr="006307E5" w14:paraId="0A86689A" w14:textId="77777777">
        <w:trPr>
          <w:trHeight w:val="150"/>
        </w:trPr>
        <w:tc>
          <w:tcPr>
            <w:tcW w:w="10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DB3098" w14:textId="77777777" w:rsidR="00506BA9" w:rsidRPr="006307E5" w:rsidRDefault="00346735" w:rsidP="00346735">
            <w:pPr>
              <w:suppressAutoHyphens w:val="0"/>
              <w:autoSpaceDE w:val="0"/>
              <w:spacing w:after="24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6307E5">
              <w:rPr>
                <w:rFonts w:ascii="Arial" w:hAnsi="Arial" w:cs="Arial"/>
                <w:sz w:val="22"/>
                <w:szCs w:val="22"/>
              </w:rPr>
              <w:t xml:space="preserve">Rendere l’allievo protagonista consapevole del processo valutativo </w:t>
            </w:r>
          </w:p>
          <w:p w14:paraId="1FE40AFE" w14:textId="77777777" w:rsidR="00346735" w:rsidRPr="006307E5" w:rsidRDefault="00346735" w:rsidP="00346735">
            <w:pPr>
              <w:suppressAutoHyphens w:val="0"/>
              <w:autoSpaceDE w:val="0"/>
              <w:spacing w:after="240"/>
              <w:jc w:val="both"/>
            </w:pPr>
            <w:r w:rsidRPr="006307E5">
              <w:rPr>
                <w:rFonts w:ascii="Arial" w:hAnsi="Arial" w:cs="Arial"/>
                <w:sz w:val="22"/>
                <w:szCs w:val="22"/>
              </w:rPr>
              <w:t xml:space="preserve">Favorire esperienze di autovalutazione </w:t>
            </w:r>
          </w:p>
        </w:tc>
      </w:tr>
    </w:tbl>
    <w:p w14:paraId="61678381" w14:textId="77777777" w:rsidR="00F101FD" w:rsidRDefault="00F101FD" w:rsidP="003A7CF0">
      <w:pPr>
        <w:jc w:val="center"/>
        <w:rPr>
          <w:rFonts w:ascii="Arial" w:hAnsi="Arial" w:cs="Arial"/>
          <w:b/>
          <w:color w:val="000000"/>
        </w:rPr>
      </w:pPr>
    </w:p>
    <w:p w14:paraId="5B2CE878" w14:textId="77777777" w:rsidR="00F101FD" w:rsidRDefault="00F101FD" w:rsidP="003A7CF0">
      <w:pPr>
        <w:jc w:val="center"/>
        <w:rPr>
          <w:rFonts w:ascii="Arial" w:hAnsi="Arial" w:cs="Arial"/>
          <w:b/>
          <w:color w:val="000000"/>
        </w:rPr>
      </w:pPr>
    </w:p>
    <w:p w14:paraId="64DF200E" w14:textId="77777777" w:rsidR="00396364" w:rsidRPr="0081031F" w:rsidRDefault="00396364" w:rsidP="003A7CF0">
      <w:pPr>
        <w:jc w:val="center"/>
        <w:rPr>
          <w:rFonts w:ascii="Arial" w:hAnsi="Arial" w:cs="Arial"/>
          <w:b/>
          <w:color w:val="000000"/>
        </w:rPr>
      </w:pPr>
      <w:r w:rsidRPr="0081031F">
        <w:rPr>
          <w:rFonts w:ascii="Arial" w:hAnsi="Arial" w:cs="Arial"/>
          <w:b/>
          <w:color w:val="000000"/>
        </w:rPr>
        <w:lastRenderedPageBreak/>
        <w:t>TABELLA RIASSUNTIVA DELL’ IMPIANTO VALUTATIVO PERSONALIZZATO</w:t>
      </w:r>
    </w:p>
    <w:p w14:paraId="5EDD9878" w14:textId="77777777" w:rsidR="00396364" w:rsidRPr="0081031F" w:rsidRDefault="00396364" w:rsidP="003A7CF0">
      <w:pPr>
        <w:jc w:val="center"/>
        <w:rPr>
          <w:rFonts w:ascii="Arial" w:hAnsi="Arial" w:cs="Arial"/>
          <w:b/>
          <w:color w:val="000000"/>
        </w:rPr>
      </w:pPr>
      <w:r w:rsidRPr="0081031F">
        <w:rPr>
          <w:rFonts w:ascii="Arial" w:hAnsi="Arial" w:cs="Arial"/>
          <w:b/>
          <w:color w:val="000000"/>
        </w:rPr>
        <w:t>(valido anche in sede di esami conclusivi dei cicli)</w:t>
      </w:r>
    </w:p>
    <w:p w14:paraId="762F1632" w14:textId="77777777" w:rsidR="00396364" w:rsidRPr="006307E5" w:rsidRDefault="00396364">
      <w:pPr>
        <w:rPr>
          <w:rFonts w:ascii="Arial" w:hAnsi="Arial" w:cs="Arial"/>
          <w:color w:val="548DD4"/>
          <w:sz w:val="28"/>
          <w:szCs w:val="28"/>
        </w:rPr>
      </w:pPr>
    </w:p>
    <w:p w14:paraId="07737DDE" w14:textId="77777777" w:rsidR="00396364" w:rsidRPr="006307E5" w:rsidRDefault="00396364">
      <w:pPr>
        <w:rPr>
          <w:rFonts w:ascii="Arial" w:hAnsi="Arial" w:cs="Arial"/>
          <w:color w:val="548DD4"/>
          <w:sz w:val="28"/>
          <w:szCs w:val="28"/>
        </w:rPr>
      </w:pPr>
    </w:p>
    <w:tbl>
      <w:tblPr>
        <w:tblW w:w="0" w:type="auto"/>
        <w:tblInd w:w="-464" w:type="dxa"/>
        <w:tblLayout w:type="fixed"/>
        <w:tblLook w:val="0000" w:firstRow="0" w:lastRow="0" w:firstColumn="0" w:lastColumn="0" w:noHBand="0" w:noVBand="0"/>
      </w:tblPr>
      <w:tblGrid>
        <w:gridCol w:w="1418"/>
        <w:gridCol w:w="1276"/>
        <w:gridCol w:w="1417"/>
        <w:gridCol w:w="992"/>
        <w:gridCol w:w="2268"/>
        <w:gridCol w:w="1843"/>
        <w:gridCol w:w="1428"/>
      </w:tblGrid>
      <w:tr w:rsidR="00396364" w:rsidRPr="003A7CF0" w14:paraId="6AAE1713" w14:textId="77777777">
        <w:tc>
          <w:tcPr>
            <w:tcW w:w="141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auto"/>
          </w:tcPr>
          <w:p w14:paraId="74B0714E" w14:textId="77777777" w:rsidR="00396364" w:rsidRPr="003A7CF0" w:rsidRDefault="00396364">
            <w:pPr>
              <w:pStyle w:val="Contenutotabella"/>
              <w:snapToGrid w:val="0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A7CF0">
              <w:rPr>
                <w:rFonts w:ascii="Arial" w:eastAsia="Calibri" w:hAnsi="Arial" w:cs="Arial"/>
                <w:b/>
                <w:sz w:val="20"/>
                <w:szCs w:val="20"/>
              </w:rPr>
              <w:t>Disciplina</w:t>
            </w:r>
          </w:p>
        </w:tc>
        <w:tc>
          <w:tcPr>
            <w:tcW w:w="127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auto"/>
          </w:tcPr>
          <w:p w14:paraId="2FF7BE5D" w14:textId="77777777" w:rsidR="00396364" w:rsidRPr="003A7CF0" w:rsidRDefault="00396364">
            <w:pPr>
              <w:pStyle w:val="Contenutotabella"/>
              <w:snapToGrid w:val="0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A7CF0">
              <w:rPr>
                <w:rFonts w:ascii="Arial" w:eastAsia="Calibri" w:hAnsi="Arial" w:cs="Arial"/>
                <w:b/>
                <w:sz w:val="20"/>
                <w:szCs w:val="20"/>
              </w:rPr>
              <w:t>Eventuali Misure dispensative</w:t>
            </w:r>
          </w:p>
        </w:tc>
        <w:tc>
          <w:tcPr>
            <w:tcW w:w="141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auto"/>
          </w:tcPr>
          <w:p w14:paraId="4E4EC788" w14:textId="77777777" w:rsidR="00396364" w:rsidRPr="003A7CF0" w:rsidRDefault="00396364">
            <w:pPr>
              <w:pStyle w:val="Contenutotabella"/>
              <w:snapToGrid w:val="0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A7CF0">
              <w:rPr>
                <w:rFonts w:ascii="Arial" w:eastAsia="Calibri" w:hAnsi="Arial" w:cs="Arial"/>
                <w:b/>
                <w:sz w:val="20"/>
                <w:szCs w:val="20"/>
              </w:rPr>
              <w:t>Strumenti compensativi</w:t>
            </w: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auto"/>
          </w:tcPr>
          <w:p w14:paraId="3F498CC4" w14:textId="77777777" w:rsidR="00396364" w:rsidRPr="003A7CF0" w:rsidRDefault="00396364">
            <w:pPr>
              <w:pStyle w:val="Contenutotabella"/>
              <w:snapToGrid w:val="0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A7CF0">
              <w:rPr>
                <w:rFonts w:ascii="Arial" w:eastAsia="Calibri" w:hAnsi="Arial" w:cs="Arial"/>
                <w:b/>
                <w:sz w:val="20"/>
                <w:szCs w:val="20"/>
              </w:rPr>
              <w:t>Tempi aggiuntivi</w:t>
            </w:r>
          </w:p>
        </w:tc>
        <w:tc>
          <w:tcPr>
            <w:tcW w:w="22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auto"/>
          </w:tcPr>
          <w:p w14:paraId="03AA0550" w14:textId="77777777" w:rsidR="00396364" w:rsidRPr="003A7CF0" w:rsidRDefault="00396364">
            <w:pPr>
              <w:pStyle w:val="Contenutotabella"/>
              <w:snapToGrid w:val="0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A7CF0">
              <w:rPr>
                <w:rFonts w:ascii="Arial" w:eastAsia="Calibri" w:hAnsi="Arial" w:cs="Arial"/>
                <w:b/>
                <w:sz w:val="20"/>
                <w:szCs w:val="20"/>
              </w:rPr>
              <w:t xml:space="preserve">Obiettivi </w:t>
            </w:r>
          </w:p>
          <w:p w14:paraId="2C9A73D4" w14:textId="77777777" w:rsidR="00396364" w:rsidRPr="003A7CF0" w:rsidRDefault="00396364">
            <w:pPr>
              <w:pStyle w:val="Contenutotabella"/>
              <w:snapToGrid w:val="0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A7CF0">
              <w:rPr>
                <w:rFonts w:ascii="Arial" w:eastAsia="Calibri" w:hAnsi="Arial" w:cs="Arial"/>
                <w:b/>
                <w:sz w:val="20"/>
                <w:szCs w:val="20"/>
              </w:rPr>
              <w:t>Che cosa valutare?</w:t>
            </w:r>
            <w:r w:rsidRPr="003A7CF0">
              <w:rPr>
                <w:rStyle w:val="Rimandonotaapidipagina1"/>
                <w:rFonts w:ascii="Arial" w:eastAsia="Calibri" w:hAnsi="Arial" w:cs="Arial"/>
                <w:b/>
                <w:sz w:val="20"/>
                <w:szCs w:val="20"/>
              </w:rPr>
              <w:footnoteReference w:id="2"/>
            </w:r>
          </w:p>
          <w:p w14:paraId="3C5A5479" w14:textId="77777777" w:rsidR="00396364" w:rsidRPr="003A7CF0" w:rsidRDefault="00396364">
            <w:pPr>
              <w:pStyle w:val="Contenutotabella"/>
              <w:snapToGrid w:val="0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  <w:p w14:paraId="7067723B" w14:textId="77777777" w:rsidR="00396364" w:rsidRPr="003A7CF0" w:rsidRDefault="00396364">
            <w:pPr>
              <w:pStyle w:val="Contenutotabella"/>
              <w:snapToGrid w:val="0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A7CF0">
              <w:rPr>
                <w:rFonts w:ascii="Arial" w:eastAsia="Calibri" w:hAnsi="Arial" w:cs="Arial"/>
                <w:b/>
                <w:sz w:val="20"/>
                <w:szCs w:val="20"/>
              </w:rPr>
              <w:t xml:space="preserve">(abilità, conoscenze, atteggiamenti) </w:t>
            </w:r>
          </w:p>
          <w:p w14:paraId="4B963E30" w14:textId="77777777" w:rsidR="00396364" w:rsidRPr="003A7CF0" w:rsidRDefault="00396364">
            <w:pPr>
              <w:pStyle w:val="Contenutotabella"/>
              <w:snapToGrid w:val="0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auto"/>
          </w:tcPr>
          <w:p w14:paraId="5DDCA1E9" w14:textId="77777777" w:rsidR="00396364" w:rsidRPr="003A7CF0" w:rsidRDefault="00396364">
            <w:pPr>
              <w:pStyle w:val="Contenutotabella"/>
              <w:snapToGrid w:val="0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A7CF0">
              <w:rPr>
                <w:rFonts w:ascii="Arial" w:eastAsia="Calibri" w:hAnsi="Arial" w:cs="Arial"/>
                <w:b/>
                <w:sz w:val="20"/>
                <w:szCs w:val="20"/>
              </w:rPr>
              <w:t xml:space="preserve">Criteri valutativi </w:t>
            </w:r>
          </w:p>
          <w:p w14:paraId="743C45C0" w14:textId="77777777" w:rsidR="00396364" w:rsidRPr="003A7CF0" w:rsidRDefault="00396364">
            <w:pPr>
              <w:pStyle w:val="Contenutotabella"/>
              <w:snapToGrid w:val="0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474CDC59" w14:textId="77777777" w:rsidR="00396364" w:rsidRPr="003A7CF0" w:rsidRDefault="00396364">
            <w:pPr>
              <w:rPr>
                <w:rFonts w:ascii="Arial" w:hAnsi="Arial" w:cs="Arial"/>
                <w:sz w:val="20"/>
                <w:szCs w:val="20"/>
              </w:rPr>
            </w:pPr>
            <w:r w:rsidRPr="003A7CF0">
              <w:rPr>
                <w:rFonts w:ascii="Arial" w:eastAsia="Calibri" w:hAnsi="Arial" w:cs="Arial"/>
                <w:b/>
                <w:sz w:val="20"/>
                <w:szCs w:val="20"/>
              </w:rPr>
              <w:t>Altro</w:t>
            </w:r>
          </w:p>
        </w:tc>
      </w:tr>
      <w:tr w:rsidR="00396364" w:rsidRPr="003A7CF0" w14:paraId="282D177D" w14:textId="77777777">
        <w:tc>
          <w:tcPr>
            <w:tcW w:w="141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auto"/>
          </w:tcPr>
          <w:p w14:paraId="33B81E74" w14:textId="77777777" w:rsidR="00396364" w:rsidRPr="003A7CF0" w:rsidRDefault="00396364">
            <w:pPr>
              <w:pStyle w:val="Contenutotabella"/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3A7CF0">
              <w:rPr>
                <w:rFonts w:ascii="Arial" w:eastAsia="Calibri" w:hAnsi="Arial" w:cs="Arial"/>
                <w:b/>
                <w:sz w:val="20"/>
                <w:szCs w:val="20"/>
              </w:rPr>
              <w:t>Disciplina</w:t>
            </w:r>
          </w:p>
          <w:p w14:paraId="397506DB" w14:textId="77777777" w:rsidR="00396364" w:rsidRPr="003A7CF0" w:rsidRDefault="00396364">
            <w:pPr>
              <w:pStyle w:val="Contenutotabella"/>
              <w:snapToGrid w:val="0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A7CF0">
              <w:rPr>
                <w:rFonts w:ascii="Arial" w:hAnsi="Arial" w:cs="Arial"/>
                <w:sz w:val="20"/>
                <w:szCs w:val="20"/>
              </w:rPr>
              <w:t>…………</w:t>
            </w:r>
          </w:p>
          <w:p w14:paraId="5994DAAC" w14:textId="77777777" w:rsidR="00396364" w:rsidRPr="003A7CF0" w:rsidRDefault="00396364">
            <w:pPr>
              <w:pStyle w:val="Contenutotabella"/>
              <w:snapToGrid w:val="0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A7CF0">
              <w:rPr>
                <w:rFonts w:ascii="Arial" w:eastAsia="Calibri" w:hAnsi="Arial" w:cs="Arial"/>
                <w:b/>
                <w:sz w:val="20"/>
                <w:szCs w:val="20"/>
              </w:rPr>
              <w:t>Competenza</w:t>
            </w:r>
          </w:p>
          <w:p w14:paraId="3E95CD87" w14:textId="77777777" w:rsidR="00396364" w:rsidRPr="003A7CF0" w:rsidRDefault="00396364">
            <w:pPr>
              <w:pStyle w:val="Contenutotabella"/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3A7CF0">
              <w:rPr>
                <w:rFonts w:ascii="Arial" w:eastAsia="Calibri" w:hAnsi="Arial" w:cs="Arial"/>
                <w:b/>
                <w:sz w:val="20"/>
                <w:szCs w:val="20"/>
              </w:rPr>
              <w:t>Disciplinare (</w:t>
            </w:r>
            <w:proofErr w:type="gramStart"/>
            <w:r w:rsidRPr="003A7CF0">
              <w:rPr>
                <w:rFonts w:ascii="Arial" w:eastAsia="Calibri" w:hAnsi="Arial" w:cs="Arial"/>
                <w:b/>
                <w:sz w:val="20"/>
                <w:szCs w:val="20"/>
              </w:rPr>
              <w:t>obiettivi  di</w:t>
            </w:r>
            <w:proofErr w:type="gramEnd"/>
            <w:r w:rsidRPr="003A7CF0">
              <w:rPr>
                <w:rFonts w:ascii="Arial" w:eastAsia="Calibri" w:hAnsi="Arial" w:cs="Arial"/>
                <w:b/>
                <w:sz w:val="20"/>
                <w:szCs w:val="20"/>
              </w:rPr>
              <w:t xml:space="preserve"> apprendimento)</w:t>
            </w:r>
          </w:p>
          <w:p w14:paraId="13FA941B" w14:textId="77777777" w:rsidR="00396364" w:rsidRPr="003A7CF0" w:rsidRDefault="00396364">
            <w:pPr>
              <w:pStyle w:val="Contenutotabella"/>
              <w:snapToGrid w:val="0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A7CF0">
              <w:rPr>
                <w:rFonts w:ascii="Arial" w:hAnsi="Arial" w:cs="Arial"/>
                <w:sz w:val="20"/>
                <w:szCs w:val="20"/>
              </w:rPr>
              <w:t>………………………</w:t>
            </w:r>
            <w:r w:rsidRPr="003A7CF0">
              <w:rPr>
                <w:rFonts w:ascii="Arial" w:eastAsia="Calibri" w:hAnsi="Arial" w:cs="Arial"/>
                <w:sz w:val="20"/>
                <w:szCs w:val="20"/>
              </w:rPr>
              <w:t>..</w:t>
            </w:r>
          </w:p>
          <w:p w14:paraId="0F107E0B" w14:textId="77777777" w:rsidR="00396364" w:rsidRPr="003A7CF0" w:rsidRDefault="00396364">
            <w:pPr>
              <w:pStyle w:val="Contenutotabella"/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3A7CF0">
              <w:rPr>
                <w:rFonts w:ascii="Arial" w:eastAsia="Calibri" w:hAnsi="Arial" w:cs="Arial"/>
                <w:b/>
                <w:sz w:val="20"/>
                <w:szCs w:val="20"/>
              </w:rPr>
              <w:t>Competenza chiave</w:t>
            </w:r>
          </w:p>
          <w:p w14:paraId="06C0223F" w14:textId="77777777" w:rsidR="00396364" w:rsidRPr="003A7CF0" w:rsidRDefault="00396364">
            <w:pPr>
              <w:pStyle w:val="Contenutotabella"/>
              <w:snapToGrid w:val="0"/>
              <w:rPr>
                <w:rFonts w:ascii="Arial" w:eastAsia="Calibri" w:hAnsi="Arial" w:cs="Arial"/>
                <w:sz w:val="20"/>
                <w:szCs w:val="20"/>
              </w:rPr>
            </w:pPr>
            <w:r w:rsidRPr="003A7CF0">
              <w:rPr>
                <w:rFonts w:ascii="Arial" w:hAnsi="Arial" w:cs="Arial"/>
                <w:sz w:val="20"/>
                <w:szCs w:val="20"/>
              </w:rPr>
              <w:t>…………………………</w:t>
            </w:r>
            <w:r w:rsidRPr="003A7CF0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auto"/>
          </w:tcPr>
          <w:p w14:paraId="13EE91D9" w14:textId="77777777" w:rsidR="00396364" w:rsidRPr="003A7CF0" w:rsidRDefault="00396364">
            <w:pPr>
              <w:snapToGrid w:val="0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auto"/>
          </w:tcPr>
          <w:p w14:paraId="425DE5D5" w14:textId="77777777" w:rsidR="00396364" w:rsidRPr="003A7CF0" w:rsidRDefault="00396364">
            <w:pPr>
              <w:snapToGrid w:val="0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auto"/>
          </w:tcPr>
          <w:p w14:paraId="2746F878" w14:textId="77777777" w:rsidR="00396364" w:rsidRPr="003A7CF0" w:rsidRDefault="00396364">
            <w:pPr>
              <w:snapToGrid w:val="0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auto"/>
          </w:tcPr>
          <w:p w14:paraId="68B6D022" w14:textId="77777777" w:rsidR="00396364" w:rsidRPr="003A7CF0" w:rsidRDefault="00396364">
            <w:pPr>
              <w:snapToGrid w:val="0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auto"/>
          </w:tcPr>
          <w:p w14:paraId="485B9F90" w14:textId="77777777" w:rsidR="00396364" w:rsidRPr="003A7CF0" w:rsidRDefault="00396364">
            <w:pPr>
              <w:snapToGrid w:val="0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7E0530C6" w14:textId="77777777" w:rsidR="00396364" w:rsidRPr="003A7CF0" w:rsidRDefault="00396364">
            <w:pPr>
              <w:snapToGrid w:val="0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396364" w:rsidRPr="003A7CF0" w14:paraId="28C3A372" w14:textId="77777777">
        <w:tc>
          <w:tcPr>
            <w:tcW w:w="141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auto"/>
          </w:tcPr>
          <w:p w14:paraId="64EADE1D" w14:textId="77777777" w:rsidR="00396364" w:rsidRPr="003A7CF0" w:rsidRDefault="00396364">
            <w:pPr>
              <w:pStyle w:val="Contenutotabella"/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3A7CF0">
              <w:rPr>
                <w:rFonts w:ascii="Arial" w:eastAsia="Calibri" w:hAnsi="Arial" w:cs="Arial"/>
                <w:b/>
                <w:sz w:val="20"/>
                <w:szCs w:val="20"/>
              </w:rPr>
              <w:t>Disciplina</w:t>
            </w:r>
          </w:p>
          <w:p w14:paraId="2157F839" w14:textId="77777777" w:rsidR="00396364" w:rsidRPr="003A7CF0" w:rsidRDefault="00396364">
            <w:pPr>
              <w:pStyle w:val="Contenutotabella"/>
              <w:snapToGrid w:val="0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A7CF0">
              <w:rPr>
                <w:rFonts w:ascii="Arial" w:hAnsi="Arial" w:cs="Arial"/>
                <w:sz w:val="20"/>
                <w:szCs w:val="20"/>
              </w:rPr>
              <w:t>…………</w:t>
            </w:r>
          </w:p>
          <w:p w14:paraId="46DA5595" w14:textId="77777777" w:rsidR="00396364" w:rsidRPr="003A7CF0" w:rsidRDefault="00396364">
            <w:pPr>
              <w:pStyle w:val="Contenutotabella"/>
              <w:snapToGrid w:val="0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A7CF0">
              <w:rPr>
                <w:rFonts w:ascii="Arial" w:eastAsia="Calibri" w:hAnsi="Arial" w:cs="Arial"/>
                <w:b/>
                <w:sz w:val="20"/>
                <w:szCs w:val="20"/>
              </w:rPr>
              <w:t>Competenza</w:t>
            </w:r>
          </w:p>
          <w:p w14:paraId="41121BC8" w14:textId="77777777" w:rsidR="00396364" w:rsidRPr="003A7CF0" w:rsidRDefault="00396364">
            <w:pPr>
              <w:pStyle w:val="Contenutotabella"/>
              <w:snapToGrid w:val="0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A7CF0">
              <w:rPr>
                <w:rFonts w:ascii="Arial" w:eastAsia="Calibri" w:hAnsi="Arial" w:cs="Arial"/>
                <w:b/>
                <w:sz w:val="20"/>
                <w:szCs w:val="20"/>
              </w:rPr>
              <w:t>Disciplinare</w:t>
            </w:r>
          </w:p>
          <w:p w14:paraId="6EC09BA6" w14:textId="77777777" w:rsidR="00396364" w:rsidRPr="003A7CF0" w:rsidRDefault="00396364">
            <w:pPr>
              <w:pStyle w:val="Contenutotabella"/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3A7CF0">
              <w:rPr>
                <w:rFonts w:ascii="Arial" w:eastAsia="Calibri" w:hAnsi="Arial" w:cs="Arial"/>
                <w:b/>
                <w:sz w:val="20"/>
                <w:szCs w:val="20"/>
              </w:rPr>
              <w:t>(</w:t>
            </w:r>
            <w:proofErr w:type="gramStart"/>
            <w:r w:rsidRPr="003A7CF0">
              <w:rPr>
                <w:rFonts w:ascii="Arial" w:eastAsia="Calibri" w:hAnsi="Arial" w:cs="Arial"/>
                <w:b/>
                <w:sz w:val="20"/>
                <w:szCs w:val="20"/>
              </w:rPr>
              <w:t>obiettivi  di</w:t>
            </w:r>
            <w:proofErr w:type="gramEnd"/>
            <w:r w:rsidRPr="003A7CF0">
              <w:rPr>
                <w:rFonts w:ascii="Arial" w:eastAsia="Calibri" w:hAnsi="Arial" w:cs="Arial"/>
                <w:b/>
                <w:sz w:val="20"/>
                <w:szCs w:val="20"/>
              </w:rPr>
              <w:t xml:space="preserve"> apprendimento)</w:t>
            </w:r>
          </w:p>
          <w:p w14:paraId="6E2020E5" w14:textId="77777777" w:rsidR="00396364" w:rsidRPr="003A7CF0" w:rsidRDefault="00396364">
            <w:pPr>
              <w:pStyle w:val="Contenutotabella"/>
              <w:snapToGrid w:val="0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A7CF0">
              <w:rPr>
                <w:rFonts w:ascii="Arial" w:hAnsi="Arial" w:cs="Arial"/>
                <w:sz w:val="20"/>
                <w:szCs w:val="20"/>
              </w:rPr>
              <w:t>………………………</w:t>
            </w:r>
            <w:r w:rsidRPr="003A7CF0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  <w:p w14:paraId="619AD91D" w14:textId="77777777" w:rsidR="00396364" w:rsidRPr="003A7CF0" w:rsidRDefault="00396364">
            <w:pPr>
              <w:pStyle w:val="Contenutotabella"/>
              <w:snapToGrid w:val="0"/>
              <w:rPr>
                <w:rFonts w:ascii="Arial" w:hAnsi="Arial" w:cs="Arial"/>
                <w:b/>
                <w:sz w:val="20"/>
                <w:szCs w:val="20"/>
              </w:rPr>
            </w:pPr>
            <w:r w:rsidRPr="003A7CF0">
              <w:rPr>
                <w:rFonts w:ascii="Arial" w:eastAsia="Calibri" w:hAnsi="Arial" w:cs="Arial"/>
                <w:b/>
                <w:sz w:val="20"/>
                <w:szCs w:val="20"/>
              </w:rPr>
              <w:t>Competenza chiave</w:t>
            </w:r>
          </w:p>
          <w:p w14:paraId="0C882B58" w14:textId="77777777" w:rsidR="00396364" w:rsidRPr="003A7CF0" w:rsidRDefault="00396364">
            <w:pPr>
              <w:pStyle w:val="Contenutotabella"/>
              <w:snapToGrid w:val="0"/>
              <w:rPr>
                <w:rFonts w:ascii="Arial" w:eastAsia="Calibri" w:hAnsi="Arial" w:cs="Arial"/>
                <w:sz w:val="20"/>
                <w:szCs w:val="20"/>
              </w:rPr>
            </w:pPr>
            <w:r w:rsidRPr="003A7CF0">
              <w:rPr>
                <w:rFonts w:ascii="Arial" w:hAnsi="Arial" w:cs="Arial"/>
                <w:b/>
                <w:sz w:val="20"/>
                <w:szCs w:val="20"/>
              </w:rPr>
              <w:t>…………………………</w:t>
            </w:r>
            <w:r w:rsidRPr="003A7CF0">
              <w:rPr>
                <w:rFonts w:ascii="Arial" w:eastAsia="Calibri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auto"/>
          </w:tcPr>
          <w:p w14:paraId="5EF38178" w14:textId="77777777" w:rsidR="00396364" w:rsidRPr="003A7CF0" w:rsidRDefault="00396364">
            <w:pPr>
              <w:snapToGrid w:val="0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auto"/>
          </w:tcPr>
          <w:p w14:paraId="3EBAC2C4" w14:textId="77777777" w:rsidR="00396364" w:rsidRPr="003A7CF0" w:rsidRDefault="00396364">
            <w:pPr>
              <w:snapToGrid w:val="0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auto"/>
          </w:tcPr>
          <w:p w14:paraId="1DCEC1CE" w14:textId="77777777" w:rsidR="00396364" w:rsidRPr="003A7CF0" w:rsidRDefault="00396364">
            <w:pPr>
              <w:snapToGrid w:val="0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auto"/>
          </w:tcPr>
          <w:p w14:paraId="1FEDC531" w14:textId="77777777" w:rsidR="00396364" w:rsidRPr="003A7CF0" w:rsidRDefault="00396364">
            <w:pPr>
              <w:snapToGrid w:val="0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auto"/>
          </w:tcPr>
          <w:p w14:paraId="7FB2BBF8" w14:textId="77777777" w:rsidR="00396364" w:rsidRPr="003A7CF0" w:rsidRDefault="00396364">
            <w:pPr>
              <w:snapToGrid w:val="0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06E20AC4" w14:textId="77777777" w:rsidR="00396364" w:rsidRPr="003A7CF0" w:rsidRDefault="00396364">
            <w:pPr>
              <w:snapToGrid w:val="0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396364" w:rsidRPr="003A7CF0" w14:paraId="7E997363" w14:textId="77777777" w:rsidTr="00724C47">
        <w:trPr>
          <w:trHeight w:val="2809"/>
        </w:trPr>
        <w:tc>
          <w:tcPr>
            <w:tcW w:w="141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auto"/>
          </w:tcPr>
          <w:p w14:paraId="746226A0" w14:textId="77777777" w:rsidR="00396364" w:rsidRPr="003A7CF0" w:rsidRDefault="00396364">
            <w:pPr>
              <w:pStyle w:val="Contenutotabella"/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3A7CF0">
              <w:rPr>
                <w:rFonts w:ascii="Arial" w:eastAsia="Calibri" w:hAnsi="Arial" w:cs="Arial"/>
                <w:b/>
                <w:sz w:val="20"/>
                <w:szCs w:val="20"/>
              </w:rPr>
              <w:t>Disciplina</w:t>
            </w:r>
          </w:p>
          <w:p w14:paraId="7470BCA3" w14:textId="77777777" w:rsidR="00396364" w:rsidRPr="003A7CF0" w:rsidRDefault="00396364">
            <w:pPr>
              <w:pStyle w:val="Contenutotabella"/>
              <w:snapToGrid w:val="0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A7CF0">
              <w:rPr>
                <w:rFonts w:ascii="Arial" w:hAnsi="Arial" w:cs="Arial"/>
                <w:sz w:val="20"/>
                <w:szCs w:val="20"/>
              </w:rPr>
              <w:t>…………</w:t>
            </w:r>
          </w:p>
          <w:p w14:paraId="2401A470" w14:textId="77777777" w:rsidR="00396364" w:rsidRPr="003A7CF0" w:rsidRDefault="00396364">
            <w:pPr>
              <w:pStyle w:val="Contenutotabella"/>
              <w:snapToGrid w:val="0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A7CF0">
              <w:rPr>
                <w:rFonts w:ascii="Arial" w:eastAsia="Calibri" w:hAnsi="Arial" w:cs="Arial"/>
                <w:b/>
                <w:sz w:val="20"/>
                <w:szCs w:val="20"/>
              </w:rPr>
              <w:t>Competenza</w:t>
            </w:r>
          </w:p>
          <w:p w14:paraId="6E0E33D4" w14:textId="77777777" w:rsidR="00396364" w:rsidRPr="003A7CF0" w:rsidRDefault="00396364">
            <w:pPr>
              <w:pStyle w:val="Contenutotabella"/>
              <w:snapToGrid w:val="0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A7CF0">
              <w:rPr>
                <w:rFonts w:ascii="Arial" w:eastAsia="Calibri" w:hAnsi="Arial" w:cs="Arial"/>
                <w:b/>
                <w:sz w:val="20"/>
                <w:szCs w:val="20"/>
              </w:rPr>
              <w:t>Disciplinare</w:t>
            </w:r>
          </w:p>
          <w:p w14:paraId="31E72F5F" w14:textId="77777777" w:rsidR="00396364" w:rsidRPr="003A7CF0" w:rsidRDefault="00396364">
            <w:pPr>
              <w:pStyle w:val="Contenutotabella"/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3A7CF0">
              <w:rPr>
                <w:rFonts w:ascii="Arial" w:eastAsia="Calibri" w:hAnsi="Arial" w:cs="Arial"/>
                <w:b/>
                <w:sz w:val="20"/>
                <w:szCs w:val="20"/>
              </w:rPr>
              <w:t>(</w:t>
            </w:r>
            <w:proofErr w:type="gramStart"/>
            <w:r w:rsidRPr="003A7CF0">
              <w:rPr>
                <w:rFonts w:ascii="Arial" w:eastAsia="Calibri" w:hAnsi="Arial" w:cs="Arial"/>
                <w:b/>
                <w:sz w:val="20"/>
                <w:szCs w:val="20"/>
              </w:rPr>
              <w:t>obiettivi  di</w:t>
            </w:r>
            <w:proofErr w:type="gramEnd"/>
            <w:r w:rsidRPr="003A7CF0">
              <w:rPr>
                <w:rFonts w:ascii="Arial" w:eastAsia="Calibri" w:hAnsi="Arial" w:cs="Arial"/>
                <w:b/>
                <w:sz w:val="20"/>
                <w:szCs w:val="20"/>
              </w:rPr>
              <w:t xml:space="preserve"> apprendimento)</w:t>
            </w:r>
          </w:p>
          <w:p w14:paraId="0D1123F6" w14:textId="77777777" w:rsidR="00396364" w:rsidRPr="003A7CF0" w:rsidRDefault="00396364">
            <w:pPr>
              <w:pStyle w:val="Contenutotabella"/>
              <w:snapToGrid w:val="0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3A7CF0">
              <w:rPr>
                <w:rFonts w:ascii="Arial" w:hAnsi="Arial" w:cs="Arial"/>
                <w:sz w:val="20"/>
                <w:szCs w:val="20"/>
              </w:rPr>
              <w:t>………………………</w:t>
            </w:r>
            <w:r w:rsidRPr="003A7CF0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  <w:p w14:paraId="659D3CAD" w14:textId="77777777" w:rsidR="00396364" w:rsidRPr="003A7CF0" w:rsidRDefault="00396364">
            <w:pPr>
              <w:pStyle w:val="Contenutotabella"/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3A7CF0">
              <w:rPr>
                <w:rFonts w:ascii="Arial" w:eastAsia="Calibri" w:hAnsi="Arial" w:cs="Arial"/>
                <w:b/>
                <w:sz w:val="20"/>
                <w:szCs w:val="20"/>
              </w:rPr>
              <w:t>Competenza chiave</w:t>
            </w:r>
          </w:p>
          <w:p w14:paraId="5C2DAE69" w14:textId="77777777" w:rsidR="00396364" w:rsidRPr="003A7CF0" w:rsidRDefault="00396364">
            <w:pPr>
              <w:pStyle w:val="Contenutotabella"/>
              <w:snapToGrid w:val="0"/>
              <w:rPr>
                <w:rFonts w:ascii="Arial" w:eastAsia="Calibri" w:hAnsi="Arial" w:cs="Arial"/>
                <w:sz w:val="20"/>
                <w:szCs w:val="20"/>
              </w:rPr>
            </w:pPr>
            <w:r w:rsidRPr="003A7CF0">
              <w:rPr>
                <w:rFonts w:ascii="Arial" w:hAnsi="Arial" w:cs="Arial"/>
                <w:sz w:val="20"/>
                <w:szCs w:val="20"/>
              </w:rPr>
              <w:t>…………………………</w:t>
            </w:r>
            <w:r w:rsidRPr="003A7CF0">
              <w:rPr>
                <w:rFonts w:ascii="Arial" w:eastAsia="Calibri" w:hAnsi="Arial" w:cs="Arial"/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auto"/>
          </w:tcPr>
          <w:p w14:paraId="5F88CBC2" w14:textId="77777777" w:rsidR="00396364" w:rsidRPr="003A7CF0" w:rsidRDefault="00396364">
            <w:pPr>
              <w:snapToGrid w:val="0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auto"/>
          </w:tcPr>
          <w:p w14:paraId="1DFDB49C" w14:textId="77777777" w:rsidR="00396364" w:rsidRPr="003A7CF0" w:rsidRDefault="00396364">
            <w:pPr>
              <w:snapToGrid w:val="0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auto"/>
          </w:tcPr>
          <w:p w14:paraId="29068410" w14:textId="77777777" w:rsidR="00396364" w:rsidRPr="003A7CF0" w:rsidRDefault="00396364">
            <w:pPr>
              <w:snapToGrid w:val="0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auto"/>
          </w:tcPr>
          <w:p w14:paraId="7A0526E9" w14:textId="77777777" w:rsidR="00396364" w:rsidRPr="003A7CF0" w:rsidRDefault="00396364">
            <w:pPr>
              <w:snapToGrid w:val="0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shd w:val="clear" w:color="auto" w:fill="auto"/>
          </w:tcPr>
          <w:p w14:paraId="32B2B554" w14:textId="77777777" w:rsidR="00396364" w:rsidRPr="003A7CF0" w:rsidRDefault="00396364">
            <w:pPr>
              <w:snapToGrid w:val="0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0CE31496" w14:textId="77777777" w:rsidR="00396364" w:rsidRPr="003A7CF0" w:rsidRDefault="00396364">
            <w:pPr>
              <w:snapToGrid w:val="0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</w:tbl>
    <w:p w14:paraId="5FECA64F" w14:textId="77777777" w:rsidR="00396364" w:rsidRPr="003A7CF0" w:rsidRDefault="00396364">
      <w:pPr>
        <w:jc w:val="both"/>
        <w:rPr>
          <w:rFonts w:ascii="Arial" w:hAnsi="Arial" w:cs="Arial"/>
          <w:sz w:val="20"/>
          <w:szCs w:val="20"/>
        </w:rPr>
      </w:pPr>
    </w:p>
    <w:p w14:paraId="14B4FC98" w14:textId="77777777" w:rsidR="00396364" w:rsidRPr="003A7CF0" w:rsidRDefault="00396364">
      <w:pPr>
        <w:jc w:val="both"/>
        <w:rPr>
          <w:rFonts w:ascii="Arial" w:hAnsi="Arial" w:cs="Arial"/>
          <w:sz w:val="20"/>
          <w:szCs w:val="20"/>
        </w:rPr>
      </w:pPr>
      <w:proofErr w:type="spellStart"/>
      <w:r w:rsidRPr="003A7CF0">
        <w:rPr>
          <w:rFonts w:ascii="Arial" w:hAnsi="Arial" w:cs="Arial"/>
          <w:b/>
          <w:sz w:val="20"/>
          <w:szCs w:val="20"/>
        </w:rPr>
        <w:t>n.b</w:t>
      </w:r>
      <w:r w:rsidRPr="003A7CF0">
        <w:rPr>
          <w:rFonts w:ascii="Arial" w:hAnsi="Arial" w:cs="Arial"/>
          <w:sz w:val="20"/>
          <w:szCs w:val="20"/>
        </w:rPr>
        <w:t>.</w:t>
      </w:r>
      <w:proofErr w:type="spellEnd"/>
      <w:r w:rsidRPr="003A7CF0">
        <w:rPr>
          <w:rFonts w:ascii="Arial" w:hAnsi="Arial" w:cs="Arial"/>
          <w:sz w:val="20"/>
          <w:szCs w:val="20"/>
        </w:rPr>
        <w:t xml:space="preserve"> </w:t>
      </w:r>
    </w:p>
    <w:p w14:paraId="7E4B092A" w14:textId="77777777" w:rsidR="00396364" w:rsidRDefault="00396364">
      <w:pPr>
        <w:jc w:val="both"/>
        <w:rPr>
          <w:rFonts w:ascii="Arial" w:hAnsi="Arial" w:cs="Arial"/>
          <w:sz w:val="20"/>
          <w:szCs w:val="20"/>
        </w:rPr>
      </w:pPr>
      <w:r w:rsidRPr="003A7CF0">
        <w:rPr>
          <w:rFonts w:ascii="Arial" w:hAnsi="Arial" w:cs="Arial"/>
          <w:sz w:val="20"/>
          <w:szCs w:val="20"/>
        </w:rPr>
        <w:t xml:space="preserve">È importante ricordare che la valutazione costituisce un processo multidimensionale, in virtù del quale occorre </w:t>
      </w:r>
      <w:r w:rsidRPr="003A7CF0">
        <w:rPr>
          <w:rFonts w:ascii="Arial" w:hAnsi="Arial" w:cs="Arial"/>
          <w:b/>
          <w:sz w:val="20"/>
          <w:szCs w:val="20"/>
        </w:rPr>
        <w:t>valutare tutte le dimensioni</w:t>
      </w:r>
      <w:r w:rsidRPr="003A7CF0">
        <w:rPr>
          <w:rFonts w:ascii="Arial" w:hAnsi="Arial" w:cs="Arial"/>
          <w:sz w:val="20"/>
          <w:szCs w:val="20"/>
        </w:rPr>
        <w:t>, anche quelle relative ai fattori personali (relazionali, emotivi, motivazionali, corporei…), che vanno considerati in ottica pedagogica (non clinica o diagnostica) entro il framework della didattica e valutazione per competenze. Ad esempio, aspetti come l’autoefficacia, la motivazione o la capacità espressiva corporea costituiscono elementi – chiave delle competenze generali (disciplinari e trasversali) di un allievo/a.</w:t>
      </w:r>
    </w:p>
    <w:p w14:paraId="1FAB8812" w14:textId="77777777" w:rsidR="003A7CF0" w:rsidRPr="003A7CF0" w:rsidRDefault="003A7CF0">
      <w:pPr>
        <w:jc w:val="both"/>
        <w:rPr>
          <w:rFonts w:ascii="Arial" w:hAnsi="Arial" w:cs="Arial"/>
          <w:sz w:val="20"/>
          <w:szCs w:val="20"/>
        </w:rPr>
      </w:pPr>
    </w:p>
    <w:p w14:paraId="128FDF1A" w14:textId="77777777" w:rsidR="00396364" w:rsidRPr="006307E5" w:rsidRDefault="00396364">
      <w:pPr>
        <w:jc w:val="both"/>
        <w:rPr>
          <w:sz w:val="20"/>
          <w:szCs w:val="20"/>
        </w:rPr>
      </w:pPr>
    </w:p>
    <w:p w14:paraId="346EA3A4" w14:textId="77777777" w:rsidR="00396364" w:rsidRPr="0081031F" w:rsidRDefault="00396364" w:rsidP="003A7CF0">
      <w:pPr>
        <w:widowControl w:val="0"/>
        <w:suppressAutoHyphens w:val="0"/>
        <w:kinsoku w:val="0"/>
        <w:ind w:left="74"/>
        <w:jc w:val="center"/>
        <w:rPr>
          <w:rFonts w:ascii="Arial" w:hAnsi="Arial" w:cs="Arial"/>
          <w:b/>
          <w:bCs/>
          <w:color w:val="000000"/>
          <w:w w:val="105"/>
          <w:sz w:val="28"/>
          <w:szCs w:val="28"/>
          <w:lang w:eastAsia="it-IT"/>
        </w:rPr>
      </w:pPr>
      <w:r w:rsidRPr="0081031F">
        <w:rPr>
          <w:rFonts w:ascii="Arial" w:hAnsi="Arial" w:cs="Arial"/>
          <w:b/>
          <w:bCs/>
          <w:color w:val="000000"/>
          <w:w w:val="105"/>
          <w:sz w:val="28"/>
          <w:szCs w:val="28"/>
          <w:lang w:eastAsia="it-IT"/>
        </w:rPr>
        <w:lastRenderedPageBreak/>
        <w:t>AZIONI SUL CONTESTO CLASSE (Verso una didattica inclusiva)</w:t>
      </w:r>
    </w:p>
    <w:p w14:paraId="13889117" w14:textId="77777777" w:rsidR="00396364" w:rsidRPr="006307E5" w:rsidRDefault="00396364">
      <w:pPr>
        <w:widowControl w:val="0"/>
        <w:suppressAutoHyphens w:val="0"/>
        <w:kinsoku w:val="0"/>
        <w:ind w:left="74"/>
        <w:rPr>
          <w:rFonts w:ascii="Arial" w:hAnsi="Arial" w:cs="Arial"/>
          <w:b/>
          <w:bCs/>
          <w:color w:val="0070C0"/>
          <w:w w:val="105"/>
          <w:sz w:val="28"/>
          <w:szCs w:val="28"/>
          <w:lang w:eastAsia="it-IT"/>
        </w:rPr>
      </w:pPr>
    </w:p>
    <w:p w14:paraId="7932CFE8" w14:textId="77777777" w:rsidR="00396364" w:rsidRPr="006307E5" w:rsidRDefault="00396364">
      <w:pPr>
        <w:widowControl w:val="0"/>
        <w:suppressAutoHyphens w:val="0"/>
        <w:kinsoku w:val="0"/>
        <w:ind w:left="74"/>
        <w:rPr>
          <w:rFonts w:ascii="Arial" w:hAnsi="Arial" w:cs="Arial"/>
          <w:b/>
          <w:bCs/>
          <w:color w:val="0070C0"/>
          <w:w w:val="105"/>
          <w:sz w:val="28"/>
          <w:szCs w:val="28"/>
          <w:lang w:eastAsia="it-IT"/>
        </w:rPr>
      </w:pPr>
    </w:p>
    <w:p w14:paraId="2D5EEC19" w14:textId="77777777" w:rsidR="00396364" w:rsidRPr="006307E5" w:rsidRDefault="00396364">
      <w:pPr>
        <w:widowControl w:val="0"/>
        <w:suppressAutoHyphens w:val="0"/>
        <w:kinsoku w:val="0"/>
        <w:ind w:left="74"/>
        <w:rPr>
          <w:rFonts w:ascii="Arial" w:hAnsi="Arial" w:cs="Arial"/>
          <w:b/>
          <w:bCs/>
          <w:w w:val="105"/>
          <w:sz w:val="22"/>
          <w:lang w:eastAsia="it-IT"/>
        </w:rPr>
      </w:pPr>
    </w:p>
    <w:tbl>
      <w:tblPr>
        <w:tblW w:w="0" w:type="auto"/>
        <w:tblInd w:w="69" w:type="dxa"/>
        <w:tblLayout w:type="fixed"/>
        <w:tblLook w:val="0000" w:firstRow="0" w:lastRow="0" w:firstColumn="0" w:lastColumn="0" w:noHBand="0" w:noVBand="0"/>
      </w:tblPr>
      <w:tblGrid>
        <w:gridCol w:w="2200"/>
        <w:gridCol w:w="7590"/>
      </w:tblGrid>
      <w:tr w:rsidR="00396364" w:rsidRPr="006307E5" w14:paraId="2E8BBC18" w14:textId="77777777">
        <w:tc>
          <w:tcPr>
            <w:tcW w:w="97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943574" w14:textId="77777777" w:rsidR="00396364" w:rsidRPr="006307E5" w:rsidRDefault="00396364">
            <w:pPr>
              <w:widowControl w:val="0"/>
              <w:suppressAutoHyphens w:val="0"/>
              <w:kinsoku w:val="0"/>
              <w:snapToGrid w:val="0"/>
              <w:jc w:val="center"/>
              <w:rPr>
                <w:rFonts w:eastAsia="Calibri"/>
                <w:b/>
                <w:bCs/>
                <w:w w:val="105"/>
                <w:sz w:val="20"/>
                <w:szCs w:val="20"/>
                <w:lang w:eastAsia="it-IT"/>
              </w:rPr>
            </w:pPr>
          </w:p>
          <w:p w14:paraId="29D369BA" w14:textId="77777777" w:rsidR="00396364" w:rsidRPr="006307E5" w:rsidRDefault="00396364" w:rsidP="00724C47">
            <w:pPr>
              <w:widowControl w:val="0"/>
              <w:suppressAutoHyphens w:val="0"/>
              <w:kinsoku w:val="0"/>
              <w:spacing w:after="240"/>
              <w:jc w:val="center"/>
            </w:pPr>
            <w:r w:rsidRPr="006307E5">
              <w:rPr>
                <w:rFonts w:eastAsia="Calibri"/>
                <w:b/>
                <w:bCs/>
                <w:w w:val="105"/>
                <w:sz w:val="20"/>
                <w:szCs w:val="20"/>
                <w:lang w:eastAsia="it-IT"/>
              </w:rPr>
              <w:t>Tab. 3: PROPOSTE DI ADEGUAMENTI-</w:t>
            </w:r>
            <w:proofErr w:type="gramStart"/>
            <w:r w:rsidRPr="006307E5">
              <w:rPr>
                <w:rFonts w:eastAsia="Calibri"/>
                <w:b/>
                <w:bCs/>
                <w:w w:val="105"/>
                <w:sz w:val="20"/>
                <w:szCs w:val="20"/>
                <w:lang w:eastAsia="it-IT"/>
              </w:rPr>
              <w:t>ARRICCHIMENTI  DELLA</w:t>
            </w:r>
            <w:proofErr w:type="gramEnd"/>
            <w:r w:rsidRPr="006307E5">
              <w:rPr>
                <w:rFonts w:eastAsia="Calibri"/>
                <w:b/>
                <w:bCs/>
                <w:w w:val="105"/>
                <w:sz w:val="20"/>
                <w:szCs w:val="20"/>
                <w:lang w:eastAsia="it-IT"/>
              </w:rPr>
              <w:t xml:space="preserve"> </w:t>
            </w:r>
            <w:r w:rsidR="00724C47" w:rsidRPr="006307E5">
              <w:rPr>
                <w:rFonts w:eastAsia="Calibri"/>
                <w:b/>
                <w:bCs/>
                <w:w w:val="105"/>
                <w:sz w:val="20"/>
                <w:szCs w:val="20"/>
                <w:lang w:eastAsia="it-IT"/>
              </w:rPr>
              <w:t>“</w:t>
            </w:r>
            <w:r w:rsidRPr="006307E5">
              <w:rPr>
                <w:rFonts w:eastAsia="Calibri"/>
                <w:b/>
                <w:bCs/>
                <w:w w:val="105"/>
                <w:sz w:val="20"/>
                <w:szCs w:val="20"/>
                <w:lang w:eastAsia="it-IT"/>
              </w:rPr>
              <w:t>DIDATTICA DI CLASSE” IN RELAZIONE AGLI STRUMENTI/STRATEGIE INTRODOTTE PER L’ALLIEVO CON BES</w:t>
            </w:r>
            <w:r w:rsidRPr="006307E5"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  <w:t xml:space="preserve"> </w:t>
            </w:r>
            <w:r w:rsidRPr="006307E5">
              <w:rPr>
                <w:rStyle w:val="Rimandonotaapidipagina1"/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  <w:footnoteReference w:id="3"/>
            </w:r>
          </w:p>
        </w:tc>
      </w:tr>
      <w:tr w:rsidR="00396364" w:rsidRPr="006307E5" w14:paraId="36E6424B" w14:textId="77777777"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BBAF0C" w14:textId="77777777" w:rsidR="00396364" w:rsidRPr="006307E5" w:rsidRDefault="00396364">
            <w:pPr>
              <w:widowControl w:val="0"/>
              <w:suppressAutoHyphens w:val="0"/>
              <w:kinsoku w:val="0"/>
              <w:snapToGrid w:val="0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  <w:p w14:paraId="58374064" w14:textId="77777777" w:rsidR="00396364" w:rsidRPr="006307E5" w:rsidRDefault="00396364">
            <w:pPr>
              <w:widowControl w:val="0"/>
              <w:suppressAutoHyphens w:val="0"/>
              <w:kinsoku w:val="0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Strumento/</w:t>
            </w:r>
            <w:proofErr w:type="gramStart"/>
            <w:r w:rsidRPr="006307E5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strategia  scelti</w:t>
            </w:r>
            <w:proofErr w:type="gramEnd"/>
            <w:r w:rsidRPr="006307E5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 xml:space="preserve"> per l’allievo</w:t>
            </w:r>
          </w:p>
          <w:p w14:paraId="5AAE1EC8" w14:textId="77777777" w:rsidR="00396364" w:rsidRPr="006307E5" w:rsidRDefault="00396364">
            <w:pPr>
              <w:widowControl w:val="0"/>
              <w:suppressAutoHyphens w:val="0"/>
              <w:kinsoku w:val="0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  <w:p w14:paraId="64DFD26B" w14:textId="77777777" w:rsidR="00396364" w:rsidRPr="006307E5" w:rsidRDefault="00396364">
            <w:pPr>
              <w:widowControl w:val="0"/>
              <w:suppressAutoHyphens w:val="0"/>
              <w:kinsoku w:val="0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(Introduzione di facilitatori)</w:t>
            </w:r>
          </w:p>
          <w:p w14:paraId="7998450F" w14:textId="77777777" w:rsidR="00396364" w:rsidRPr="006307E5" w:rsidRDefault="00396364">
            <w:pPr>
              <w:widowControl w:val="0"/>
              <w:suppressAutoHyphens w:val="0"/>
              <w:kinsoku w:val="0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</w:tc>
        <w:tc>
          <w:tcPr>
            <w:tcW w:w="7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9E49C2" w14:textId="77777777" w:rsidR="00396364" w:rsidRPr="006307E5" w:rsidRDefault="00396364">
            <w:pPr>
              <w:widowControl w:val="0"/>
              <w:suppressAutoHyphens w:val="0"/>
              <w:kinsoku w:val="0"/>
              <w:snapToGrid w:val="0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  <w:p w14:paraId="10807451" w14:textId="77777777" w:rsidR="00396364" w:rsidRPr="006307E5" w:rsidRDefault="00396364">
            <w:pPr>
              <w:widowControl w:val="0"/>
              <w:suppressAutoHyphens w:val="0"/>
              <w:kinsoku w:val="0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6307E5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Modifiche per la classe</w:t>
            </w:r>
          </w:p>
          <w:p w14:paraId="2AFAFCED" w14:textId="77777777" w:rsidR="00396364" w:rsidRPr="006307E5" w:rsidRDefault="00396364">
            <w:pPr>
              <w:widowControl w:val="0"/>
              <w:suppressAutoHyphens w:val="0"/>
              <w:kinsoku w:val="0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  <w:p w14:paraId="79C5DE18" w14:textId="77777777" w:rsidR="00396364" w:rsidRPr="006307E5" w:rsidRDefault="00396364">
            <w:pPr>
              <w:widowControl w:val="0"/>
              <w:suppressAutoHyphens w:val="0"/>
              <w:kinsoku w:val="0"/>
              <w:jc w:val="center"/>
            </w:pPr>
            <w:r w:rsidRPr="006307E5">
              <w:rPr>
                <w:rFonts w:ascii="Arial" w:eastAsia="Calibri" w:hAnsi="Arial" w:cs="Arial"/>
                <w:bCs/>
                <w:w w:val="105"/>
                <w:sz w:val="18"/>
                <w:szCs w:val="18"/>
                <w:lang w:eastAsia="it-IT"/>
              </w:rPr>
              <w:t>(descrivere sinteticamente come si intende modificare/adeguare la didattica per tutti)</w:t>
            </w:r>
          </w:p>
        </w:tc>
      </w:tr>
      <w:tr w:rsidR="00396364" w:rsidRPr="006307E5" w14:paraId="7EB0B43D" w14:textId="77777777"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8A0F96" w14:textId="77777777" w:rsidR="00396364" w:rsidRPr="006307E5" w:rsidRDefault="00396364">
            <w:pPr>
              <w:widowControl w:val="0"/>
              <w:suppressAutoHyphens w:val="0"/>
              <w:kinsoku w:val="0"/>
              <w:snapToGrid w:val="0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  <w:p w14:paraId="5D84CD40" w14:textId="77777777" w:rsidR="00396364" w:rsidRPr="006307E5" w:rsidRDefault="00396364">
            <w:pPr>
              <w:widowControl w:val="0"/>
              <w:suppressAutoHyphens w:val="0"/>
              <w:kinsoku w:val="0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  <w:p w14:paraId="4AC2EF55" w14:textId="77777777" w:rsidR="00396364" w:rsidRPr="006307E5" w:rsidRDefault="00396364">
            <w:pPr>
              <w:widowControl w:val="0"/>
              <w:suppressAutoHyphens w:val="0"/>
              <w:kinsoku w:val="0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  <w:p w14:paraId="33647CFA" w14:textId="77777777" w:rsidR="00396364" w:rsidRPr="006307E5" w:rsidRDefault="00396364">
            <w:pPr>
              <w:widowControl w:val="0"/>
              <w:suppressAutoHyphens w:val="0"/>
              <w:kinsoku w:val="0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7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1B4848" w14:textId="77777777" w:rsidR="00396364" w:rsidRPr="006307E5" w:rsidRDefault="00396364">
            <w:pPr>
              <w:widowControl w:val="0"/>
              <w:suppressAutoHyphens w:val="0"/>
              <w:kinsoku w:val="0"/>
              <w:snapToGrid w:val="0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</w:tr>
      <w:tr w:rsidR="00396364" w:rsidRPr="006307E5" w14:paraId="7E42EA6C" w14:textId="77777777"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FF904E" w14:textId="77777777" w:rsidR="00396364" w:rsidRPr="006307E5" w:rsidRDefault="00396364">
            <w:pPr>
              <w:widowControl w:val="0"/>
              <w:suppressAutoHyphens w:val="0"/>
              <w:kinsoku w:val="0"/>
              <w:snapToGrid w:val="0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  <w:p w14:paraId="764FDBD2" w14:textId="77777777" w:rsidR="00396364" w:rsidRPr="006307E5" w:rsidRDefault="00396364">
            <w:pPr>
              <w:widowControl w:val="0"/>
              <w:suppressAutoHyphens w:val="0"/>
              <w:kinsoku w:val="0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  <w:p w14:paraId="70B0FF2C" w14:textId="77777777" w:rsidR="00396364" w:rsidRPr="006307E5" w:rsidRDefault="00396364">
            <w:pPr>
              <w:widowControl w:val="0"/>
              <w:suppressAutoHyphens w:val="0"/>
              <w:kinsoku w:val="0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  <w:p w14:paraId="513A2CCD" w14:textId="77777777" w:rsidR="00396364" w:rsidRPr="006307E5" w:rsidRDefault="00396364">
            <w:pPr>
              <w:widowControl w:val="0"/>
              <w:suppressAutoHyphens w:val="0"/>
              <w:kinsoku w:val="0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7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D58B04" w14:textId="77777777" w:rsidR="00396364" w:rsidRPr="006307E5" w:rsidRDefault="00396364">
            <w:pPr>
              <w:widowControl w:val="0"/>
              <w:suppressAutoHyphens w:val="0"/>
              <w:kinsoku w:val="0"/>
              <w:snapToGrid w:val="0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</w:tr>
      <w:tr w:rsidR="00396364" w:rsidRPr="006307E5" w14:paraId="769A3789" w14:textId="77777777"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28267F" w14:textId="77777777" w:rsidR="00396364" w:rsidRPr="006307E5" w:rsidRDefault="00396364">
            <w:pPr>
              <w:widowControl w:val="0"/>
              <w:suppressAutoHyphens w:val="0"/>
              <w:kinsoku w:val="0"/>
              <w:snapToGrid w:val="0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  <w:p w14:paraId="6759BA50" w14:textId="77777777" w:rsidR="00396364" w:rsidRPr="006307E5" w:rsidRDefault="00396364">
            <w:pPr>
              <w:widowControl w:val="0"/>
              <w:suppressAutoHyphens w:val="0"/>
              <w:kinsoku w:val="0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  <w:p w14:paraId="784D89A4" w14:textId="77777777" w:rsidR="00396364" w:rsidRPr="006307E5" w:rsidRDefault="00396364">
            <w:pPr>
              <w:widowControl w:val="0"/>
              <w:suppressAutoHyphens w:val="0"/>
              <w:kinsoku w:val="0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7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A65F13" w14:textId="77777777" w:rsidR="00396364" w:rsidRPr="006307E5" w:rsidRDefault="00396364">
            <w:pPr>
              <w:widowControl w:val="0"/>
              <w:suppressAutoHyphens w:val="0"/>
              <w:kinsoku w:val="0"/>
              <w:snapToGrid w:val="0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</w:tr>
      <w:tr w:rsidR="00396364" w:rsidRPr="006307E5" w14:paraId="54032E07" w14:textId="77777777"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518898" w14:textId="77777777" w:rsidR="00396364" w:rsidRPr="006307E5" w:rsidRDefault="00396364">
            <w:pPr>
              <w:widowControl w:val="0"/>
              <w:suppressAutoHyphens w:val="0"/>
              <w:kinsoku w:val="0"/>
              <w:snapToGrid w:val="0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  <w:p w14:paraId="73F1F294" w14:textId="77777777" w:rsidR="00396364" w:rsidRPr="006307E5" w:rsidRDefault="00396364">
            <w:pPr>
              <w:widowControl w:val="0"/>
              <w:suppressAutoHyphens w:val="0"/>
              <w:kinsoku w:val="0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  <w:p w14:paraId="23F3FCEC" w14:textId="77777777" w:rsidR="00396364" w:rsidRPr="006307E5" w:rsidRDefault="00396364">
            <w:pPr>
              <w:widowControl w:val="0"/>
              <w:suppressAutoHyphens w:val="0"/>
              <w:kinsoku w:val="0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  <w:p w14:paraId="623AA59A" w14:textId="77777777" w:rsidR="00396364" w:rsidRPr="006307E5" w:rsidRDefault="00396364">
            <w:pPr>
              <w:widowControl w:val="0"/>
              <w:suppressAutoHyphens w:val="0"/>
              <w:kinsoku w:val="0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7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EFE3CD" w14:textId="77777777" w:rsidR="00396364" w:rsidRPr="006307E5" w:rsidRDefault="00396364">
            <w:pPr>
              <w:widowControl w:val="0"/>
              <w:suppressAutoHyphens w:val="0"/>
              <w:kinsoku w:val="0"/>
              <w:snapToGrid w:val="0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</w:tr>
      <w:tr w:rsidR="00396364" w:rsidRPr="006307E5" w14:paraId="4C5DFFB9" w14:textId="77777777">
        <w:tblPrEx>
          <w:tblCellMar>
            <w:left w:w="70" w:type="dxa"/>
            <w:right w:w="70" w:type="dxa"/>
          </w:tblCellMar>
        </w:tblPrEx>
        <w:trPr>
          <w:trHeight w:val="244"/>
        </w:trPr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099471" w14:textId="77777777" w:rsidR="00396364" w:rsidRPr="006307E5" w:rsidRDefault="00396364">
            <w:pPr>
              <w:widowControl w:val="0"/>
              <w:kinsoku w:val="0"/>
              <w:snapToGrid w:val="0"/>
              <w:ind w:left="108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  <w:p w14:paraId="1F907AFC" w14:textId="77777777" w:rsidR="00396364" w:rsidRPr="006307E5" w:rsidRDefault="00396364">
            <w:pPr>
              <w:widowControl w:val="0"/>
              <w:kinsoku w:val="0"/>
              <w:ind w:left="108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  <w:p w14:paraId="04CAD76A" w14:textId="77777777" w:rsidR="00396364" w:rsidRPr="006307E5" w:rsidRDefault="00396364">
            <w:pPr>
              <w:widowControl w:val="0"/>
              <w:kinsoku w:val="0"/>
              <w:ind w:left="108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  <w:p w14:paraId="74B6A405" w14:textId="77777777" w:rsidR="00396364" w:rsidRPr="006307E5" w:rsidRDefault="00396364">
            <w:pPr>
              <w:widowControl w:val="0"/>
              <w:kinsoku w:val="0"/>
              <w:ind w:left="108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7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BF3B98" w14:textId="77777777" w:rsidR="00396364" w:rsidRPr="006307E5" w:rsidRDefault="00396364">
            <w:pPr>
              <w:widowControl w:val="0"/>
              <w:kinsoku w:val="0"/>
              <w:snapToGrid w:val="0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</w:tr>
      <w:tr w:rsidR="00396364" w:rsidRPr="006307E5" w14:paraId="0A3107EA" w14:textId="77777777">
        <w:tblPrEx>
          <w:tblCellMar>
            <w:left w:w="70" w:type="dxa"/>
            <w:right w:w="70" w:type="dxa"/>
          </w:tblCellMar>
        </w:tblPrEx>
        <w:trPr>
          <w:trHeight w:val="244"/>
        </w:trPr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283D50" w14:textId="77777777" w:rsidR="00396364" w:rsidRPr="006307E5" w:rsidRDefault="00396364">
            <w:pPr>
              <w:widowControl w:val="0"/>
              <w:kinsoku w:val="0"/>
              <w:snapToGrid w:val="0"/>
              <w:ind w:left="108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  <w:p w14:paraId="1BC50F7D" w14:textId="77777777" w:rsidR="00396364" w:rsidRPr="006307E5" w:rsidRDefault="00396364">
            <w:pPr>
              <w:widowControl w:val="0"/>
              <w:kinsoku w:val="0"/>
              <w:ind w:left="108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  <w:p w14:paraId="71EFF7B0" w14:textId="77777777" w:rsidR="00396364" w:rsidRPr="006307E5" w:rsidRDefault="00396364">
            <w:pPr>
              <w:widowControl w:val="0"/>
              <w:kinsoku w:val="0"/>
              <w:ind w:left="108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  <w:p w14:paraId="1DFE0D81" w14:textId="77777777" w:rsidR="00396364" w:rsidRPr="006307E5" w:rsidRDefault="00396364">
            <w:pPr>
              <w:widowControl w:val="0"/>
              <w:kinsoku w:val="0"/>
              <w:ind w:left="108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7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58DD5D" w14:textId="77777777" w:rsidR="00396364" w:rsidRPr="006307E5" w:rsidRDefault="00396364">
            <w:pPr>
              <w:widowControl w:val="0"/>
              <w:kinsoku w:val="0"/>
              <w:snapToGrid w:val="0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</w:tr>
      <w:tr w:rsidR="00396364" w:rsidRPr="006307E5" w14:paraId="648EEDAC" w14:textId="77777777">
        <w:tblPrEx>
          <w:tblCellMar>
            <w:left w:w="70" w:type="dxa"/>
            <w:right w:w="70" w:type="dxa"/>
          </w:tblCellMar>
        </w:tblPrEx>
        <w:trPr>
          <w:trHeight w:val="244"/>
        </w:trPr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09484B" w14:textId="77777777" w:rsidR="00396364" w:rsidRPr="006307E5" w:rsidRDefault="00396364">
            <w:pPr>
              <w:widowControl w:val="0"/>
              <w:kinsoku w:val="0"/>
              <w:snapToGrid w:val="0"/>
              <w:ind w:left="108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  <w:p w14:paraId="7D272621" w14:textId="77777777" w:rsidR="00396364" w:rsidRPr="006307E5" w:rsidRDefault="00396364">
            <w:pPr>
              <w:widowControl w:val="0"/>
              <w:kinsoku w:val="0"/>
              <w:ind w:left="108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  <w:p w14:paraId="61EECBBA" w14:textId="77777777" w:rsidR="00396364" w:rsidRPr="006307E5" w:rsidRDefault="00396364">
            <w:pPr>
              <w:widowControl w:val="0"/>
              <w:kinsoku w:val="0"/>
              <w:ind w:left="108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  <w:p w14:paraId="210A95A2" w14:textId="77777777" w:rsidR="00396364" w:rsidRPr="006307E5" w:rsidRDefault="00396364">
            <w:pPr>
              <w:widowControl w:val="0"/>
              <w:kinsoku w:val="0"/>
              <w:ind w:left="108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  <w:tc>
          <w:tcPr>
            <w:tcW w:w="7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1B3361" w14:textId="77777777" w:rsidR="00396364" w:rsidRPr="006307E5" w:rsidRDefault="00396364">
            <w:pPr>
              <w:widowControl w:val="0"/>
              <w:kinsoku w:val="0"/>
              <w:snapToGrid w:val="0"/>
              <w:rPr>
                <w:rFonts w:ascii="Arial" w:eastAsia="Calibri" w:hAnsi="Arial" w:cs="Arial"/>
                <w:b/>
                <w:bCs/>
                <w:w w:val="105"/>
                <w:sz w:val="22"/>
                <w:szCs w:val="22"/>
                <w:lang w:eastAsia="it-IT"/>
              </w:rPr>
            </w:pPr>
          </w:p>
        </w:tc>
      </w:tr>
    </w:tbl>
    <w:p w14:paraId="5A40CCBB" w14:textId="77777777" w:rsidR="00396364" w:rsidRPr="006307E5" w:rsidRDefault="00396364">
      <w:pPr>
        <w:jc w:val="both"/>
        <w:rPr>
          <w:sz w:val="20"/>
          <w:szCs w:val="20"/>
        </w:rPr>
      </w:pPr>
    </w:p>
    <w:p w14:paraId="02FAF555" w14:textId="77777777" w:rsidR="00396364" w:rsidRPr="006307E5" w:rsidRDefault="00396364">
      <w:pPr>
        <w:jc w:val="both"/>
        <w:rPr>
          <w:sz w:val="20"/>
          <w:szCs w:val="20"/>
        </w:rPr>
      </w:pPr>
    </w:p>
    <w:p w14:paraId="70A277B9" w14:textId="77777777" w:rsidR="00396364" w:rsidRPr="006307E5" w:rsidRDefault="00396364">
      <w:pPr>
        <w:jc w:val="both"/>
        <w:rPr>
          <w:sz w:val="20"/>
          <w:szCs w:val="20"/>
        </w:rPr>
      </w:pPr>
    </w:p>
    <w:p w14:paraId="23D7D6BE" w14:textId="77777777" w:rsidR="00396364" w:rsidRPr="006307E5" w:rsidRDefault="00396364">
      <w:pPr>
        <w:jc w:val="both"/>
        <w:rPr>
          <w:sz w:val="20"/>
          <w:szCs w:val="20"/>
        </w:rPr>
      </w:pPr>
    </w:p>
    <w:p w14:paraId="2A55FC09" w14:textId="77777777" w:rsidR="00396364" w:rsidRPr="006307E5" w:rsidRDefault="00396364">
      <w:pPr>
        <w:jc w:val="both"/>
        <w:rPr>
          <w:sz w:val="20"/>
          <w:szCs w:val="20"/>
        </w:rPr>
      </w:pPr>
    </w:p>
    <w:p w14:paraId="3FB2A3E9" w14:textId="77777777" w:rsidR="00396364" w:rsidRPr="006307E5" w:rsidRDefault="00396364">
      <w:pPr>
        <w:jc w:val="both"/>
        <w:rPr>
          <w:sz w:val="20"/>
          <w:szCs w:val="20"/>
        </w:rPr>
      </w:pPr>
    </w:p>
    <w:p w14:paraId="4346F5CA" w14:textId="77777777" w:rsidR="00396364" w:rsidRPr="006307E5" w:rsidRDefault="00396364">
      <w:pPr>
        <w:jc w:val="both"/>
        <w:rPr>
          <w:sz w:val="20"/>
          <w:szCs w:val="20"/>
        </w:rPr>
      </w:pPr>
    </w:p>
    <w:p w14:paraId="14501F8D" w14:textId="77777777" w:rsidR="00396364" w:rsidRDefault="00396364">
      <w:pPr>
        <w:jc w:val="both"/>
        <w:rPr>
          <w:sz w:val="20"/>
          <w:szCs w:val="20"/>
        </w:rPr>
      </w:pPr>
    </w:p>
    <w:p w14:paraId="60D71D8B" w14:textId="77777777" w:rsidR="003A7CF0" w:rsidRPr="006307E5" w:rsidRDefault="003A7CF0">
      <w:pPr>
        <w:jc w:val="both"/>
        <w:rPr>
          <w:sz w:val="20"/>
          <w:szCs w:val="20"/>
        </w:rPr>
      </w:pPr>
    </w:p>
    <w:p w14:paraId="3795359D" w14:textId="77777777" w:rsidR="00396364" w:rsidRPr="006307E5" w:rsidRDefault="00396364">
      <w:pPr>
        <w:pBdr>
          <w:top w:val="none" w:sz="0" w:space="0" w:color="000000"/>
          <w:left w:val="none" w:sz="0" w:space="0" w:color="000000"/>
          <w:bottom w:val="single" w:sz="8" w:space="2" w:color="000000"/>
          <w:right w:val="none" w:sz="0" w:space="0" w:color="000000"/>
        </w:pBdr>
        <w:spacing w:after="200"/>
        <w:rPr>
          <w:rFonts w:ascii="Arial" w:eastAsia="Calibri" w:hAnsi="Arial" w:cs="Arial"/>
          <w:sz w:val="22"/>
          <w:szCs w:val="22"/>
          <w:lang w:eastAsia="ar-SA"/>
        </w:rPr>
      </w:pPr>
      <w:r w:rsidRPr="006307E5">
        <w:rPr>
          <w:rFonts w:ascii="Arial" w:eastAsia="Calibri" w:hAnsi="Arial" w:cs="Arial"/>
          <w:b/>
          <w:sz w:val="26"/>
          <w:szCs w:val="26"/>
          <w:lang w:eastAsia="ar-SA"/>
        </w:rPr>
        <w:lastRenderedPageBreak/>
        <w:t>Le parti coinvolte si impegnano a rispettare quanto condiviso e concordato, nel presente PDP, per il successo formativo dell'alunno</w:t>
      </w:r>
      <w:r w:rsidRPr="006307E5">
        <w:rPr>
          <w:rFonts w:ascii="Arial" w:eastAsia="Calibri" w:hAnsi="Arial" w:cs="Arial"/>
          <w:sz w:val="26"/>
          <w:szCs w:val="26"/>
          <w:lang w:eastAsia="ar-SA"/>
        </w:rPr>
        <w:t>.</w:t>
      </w:r>
    </w:p>
    <w:p w14:paraId="723692E3" w14:textId="77777777" w:rsidR="00396364" w:rsidRPr="006307E5" w:rsidRDefault="00396364">
      <w:pPr>
        <w:pBdr>
          <w:top w:val="none" w:sz="0" w:space="0" w:color="000000"/>
          <w:left w:val="none" w:sz="0" w:space="0" w:color="000000"/>
          <w:bottom w:val="single" w:sz="8" w:space="2" w:color="000000"/>
          <w:right w:val="none" w:sz="0" w:space="0" w:color="000000"/>
        </w:pBdr>
        <w:spacing w:after="200"/>
        <w:jc w:val="both"/>
        <w:rPr>
          <w:rFonts w:ascii="Arial" w:eastAsia="Calibri" w:hAnsi="Arial" w:cs="Arial"/>
          <w:b/>
          <w:lang w:eastAsia="ar-SA"/>
        </w:rPr>
      </w:pPr>
      <w:r w:rsidRPr="006307E5">
        <w:rPr>
          <w:rFonts w:ascii="Arial" w:eastAsia="Calibri" w:hAnsi="Arial" w:cs="Arial"/>
          <w:sz w:val="22"/>
          <w:szCs w:val="22"/>
          <w:lang w:eastAsia="ar-SA"/>
        </w:rPr>
        <w:t xml:space="preserve">Si ricorda che il PDP è uno strumento di lavoro dinamico </w:t>
      </w:r>
      <w:r w:rsidRPr="006307E5">
        <w:rPr>
          <w:rFonts w:ascii="Arial" w:eastAsia="Calibri" w:hAnsi="Arial" w:cs="Arial"/>
          <w:b/>
          <w:sz w:val="22"/>
          <w:szCs w:val="22"/>
          <w:u w:val="single"/>
          <w:lang w:eastAsia="ar-SA"/>
        </w:rPr>
        <w:t>da aggiornarsi in itinere</w:t>
      </w:r>
      <w:r w:rsidRPr="006307E5">
        <w:rPr>
          <w:rFonts w:ascii="Arial" w:eastAsia="Calibri" w:hAnsi="Arial" w:cs="Arial"/>
          <w:sz w:val="22"/>
          <w:szCs w:val="22"/>
          <w:lang w:eastAsia="ar-SA"/>
        </w:rPr>
        <w:t>, da parte di tutti gli attori. Per l’interazione docenti di classe - docenti di scuola ospedale o domiciliare questo avviene non solo come scambio di informazioni, ma anche per la definizione della programmazione e di forme e modalità di valutazione in itinere e finale.</w:t>
      </w:r>
    </w:p>
    <w:p w14:paraId="32ADF9EA" w14:textId="77777777" w:rsidR="00396364" w:rsidRPr="006307E5" w:rsidRDefault="00396364">
      <w:pPr>
        <w:spacing w:after="200" w:line="276" w:lineRule="auto"/>
        <w:jc w:val="both"/>
        <w:rPr>
          <w:rFonts w:ascii="Arial" w:hAnsi="Arial" w:cs="Arial"/>
          <w:sz w:val="26"/>
          <w:szCs w:val="26"/>
          <w:lang w:eastAsia="ar-SA"/>
        </w:rPr>
      </w:pPr>
      <w:r w:rsidRPr="006307E5">
        <w:rPr>
          <w:rFonts w:ascii="Arial" w:eastAsia="Calibri" w:hAnsi="Arial" w:cs="Arial"/>
          <w:b/>
          <w:lang w:eastAsia="ar-SA"/>
        </w:rPr>
        <w:t>FIRMA DEI DOCENTI</w:t>
      </w:r>
    </w:p>
    <w:tbl>
      <w:tblPr>
        <w:tblW w:w="0" w:type="auto"/>
        <w:tblInd w:w="-20" w:type="dxa"/>
        <w:tblLayout w:type="fixed"/>
        <w:tblLook w:val="0000" w:firstRow="0" w:lastRow="0" w:firstColumn="0" w:lastColumn="0" w:noHBand="0" w:noVBand="0"/>
      </w:tblPr>
      <w:tblGrid>
        <w:gridCol w:w="3259"/>
        <w:gridCol w:w="3259"/>
        <w:gridCol w:w="3300"/>
      </w:tblGrid>
      <w:tr w:rsidR="00396364" w:rsidRPr="006307E5" w14:paraId="15C4AC80" w14:textId="77777777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594BC4" w14:textId="77777777" w:rsidR="00396364" w:rsidRPr="006307E5" w:rsidRDefault="00396364">
            <w:pPr>
              <w:snapToGrid w:val="0"/>
              <w:spacing w:after="200" w:line="276" w:lineRule="auto"/>
              <w:jc w:val="both"/>
              <w:rPr>
                <w:rFonts w:ascii="Arial" w:hAnsi="Arial" w:cs="Arial"/>
                <w:sz w:val="26"/>
                <w:szCs w:val="26"/>
                <w:lang w:eastAsia="ar-SA"/>
              </w:rPr>
            </w:pPr>
            <w:r w:rsidRPr="006307E5">
              <w:rPr>
                <w:rFonts w:ascii="Arial" w:hAnsi="Arial" w:cs="Arial"/>
                <w:sz w:val="26"/>
                <w:szCs w:val="26"/>
                <w:lang w:eastAsia="ar-SA"/>
              </w:rPr>
              <w:t>COGNOME E NOME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7BC7C2A" w14:textId="77777777" w:rsidR="00396364" w:rsidRPr="006307E5" w:rsidRDefault="00396364">
            <w:pPr>
              <w:snapToGrid w:val="0"/>
              <w:spacing w:after="200" w:line="276" w:lineRule="auto"/>
              <w:jc w:val="both"/>
              <w:rPr>
                <w:rFonts w:ascii="Arial" w:hAnsi="Arial" w:cs="Arial"/>
                <w:sz w:val="26"/>
                <w:szCs w:val="26"/>
                <w:lang w:eastAsia="ar-SA"/>
              </w:rPr>
            </w:pPr>
            <w:r w:rsidRPr="006307E5">
              <w:rPr>
                <w:rFonts w:ascii="Arial" w:hAnsi="Arial" w:cs="Arial"/>
                <w:sz w:val="26"/>
                <w:szCs w:val="26"/>
                <w:lang w:eastAsia="ar-SA"/>
              </w:rPr>
              <w:t>DISCIPLINA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F4288E" w14:textId="77777777" w:rsidR="00396364" w:rsidRPr="006307E5" w:rsidRDefault="00396364">
            <w:pPr>
              <w:snapToGrid w:val="0"/>
              <w:spacing w:after="200" w:line="276" w:lineRule="auto"/>
              <w:jc w:val="both"/>
            </w:pPr>
            <w:r w:rsidRPr="006307E5">
              <w:rPr>
                <w:rFonts w:ascii="Arial" w:hAnsi="Arial" w:cs="Arial"/>
                <w:sz w:val="26"/>
                <w:szCs w:val="26"/>
                <w:lang w:eastAsia="ar-SA"/>
              </w:rPr>
              <w:t>FIRMA</w:t>
            </w:r>
          </w:p>
        </w:tc>
      </w:tr>
      <w:tr w:rsidR="00396364" w:rsidRPr="006307E5" w14:paraId="31EFF9D1" w14:textId="77777777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1A66F8" w14:textId="77777777" w:rsidR="00396364" w:rsidRPr="006307E5" w:rsidRDefault="00396364">
            <w:pPr>
              <w:snapToGrid w:val="0"/>
              <w:spacing w:after="200" w:line="276" w:lineRule="auto"/>
              <w:rPr>
                <w:rFonts w:ascii="Comic Sans MS" w:hAnsi="Comic Sans MS" w:cs="Calibri"/>
                <w:sz w:val="26"/>
                <w:szCs w:val="26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ED01F9" w14:textId="77777777" w:rsidR="00396364" w:rsidRPr="006307E5" w:rsidRDefault="0039636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718B0B" w14:textId="77777777" w:rsidR="00396364" w:rsidRPr="006307E5" w:rsidRDefault="0039636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</w:tr>
      <w:tr w:rsidR="00396364" w:rsidRPr="006307E5" w14:paraId="0E7317B0" w14:textId="77777777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4F9214" w14:textId="77777777" w:rsidR="00396364" w:rsidRPr="006307E5" w:rsidRDefault="0039636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A3EA39" w14:textId="77777777" w:rsidR="00396364" w:rsidRPr="006307E5" w:rsidRDefault="0039636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5D6833" w14:textId="77777777" w:rsidR="00396364" w:rsidRPr="006307E5" w:rsidRDefault="0039636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</w:tr>
      <w:tr w:rsidR="00396364" w:rsidRPr="006307E5" w14:paraId="771A344B" w14:textId="77777777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608663" w14:textId="77777777" w:rsidR="00396364" w:rsidRPr="006307E5" w:rsidRDefault="0039636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1080CC" w14:textId="77777777" w:rsidR="00396364" w:rsidRPr="006307E5" w:rsidRDefault="0039636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29DD44" w14:textId="77777777" w:rsidR="00396364" w:rsidRPr="006307E5" w:rsidRDefault="0039636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</w:tr>
      <w:tr w:rsidR="00396364" w:rsidRPr="006307E5" w14:paraId="55970932" w14:textId="77777777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552319" w14:textId="77777777" w:rsidR="00396364" w:rsidRPr="006307E5" w:rsidRDefault="0039636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43047AE" w14:textId="77777777" w:rsidR="00396364" w:rsidRPr="006307E5" w:rsidRDefault="0039636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3AB0A2" w14:textId="77777777" w:rsidR="00396364" w:rsidRPr="006307E5" w:rsidRDefault="0039636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</w:tr>
      <w:tr w:rsidR="00396364" w:rsidRPr="006307E5" w14:paraId="382C054E" w14:textId="77777777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48B4E8" w14:textId="77777777" w:rsidR="00396364" w:rsidRPr="006307E5" w:rsidRDefault="0039636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50F7C7" w14:textId="77777777" w:rsidR="00396364" w:rsidRPr="006307E5" w:rsidRDefault="0039636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3E82C8" w14:textId="77777777" w:rsidR="00396364" w:rsidRPr="006307E5" w:rsidRDefault="0039636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</w:tr>
      <w:tr w:rsidR="00396364" w:rsidRPr="006307E5" w14:paraId="7060D7F5" w14:textId="77777777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D4423A" w14:textId="77777777" w:rsidR="00396364" w:rsidRPr="006307E5" w:rsidRDefault="0039636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FD6A15" w14:textId="77777777" w:rsidR="00396364" w:rsidRPr="006307E5" w:rsidRDefault="0039636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DB9E9D" w14:textId="77777777" w:rsidR="00396364" w:rsidRPr="006307E5" w:rsidRDefault="0039636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</w:tr>
      <w:tr w:rsidR="00396364" w:rsidRPr="006307E5" w14:paraId="5F276FA2" w14:textId="77777777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49B38F" w14:textId="77777777" w:rsidR="00396364" w:rsidRPr="006307E5" w:rsidRDefault="0039636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7A61F7" w14:textId="77777777" w:rsidR="00396364" w:rsidRPr="006307E5" w:rsidRDefault="0039636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0D4BF2" w14:textId="77777777" w:rsidR="00396364" w:rsidRPr="006307E5" w:rsidRDefault="0039636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</w:tr>
      <w:tr w:rsidR="00396364" w:rsidRPr="006307E5" w14:paraId="40090074" w14:textId="77777777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F28946" w14:textId="77777777" w:rsidR="00396364" w:rsidRPr="006307E5" w:rsidRDefault="0039636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88F9BB" w14:textId="77777777" w:rsidR="00396364" w:rsidRPr="006307E5" w:rsidRDefault="0039636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E1305C" w14:textId="77777777" w:rsidR="00396364" w:rsidRPr="006307E5" w:rsidRDefault="0039636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</w:tr>
      <w:tr w:rsidR="00396364" w:rsidRPr="006307E5" w14:paraId="60A9D3C7" w14:textId="77777777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4634379" w14:textId="77777777" w:rsidR="00396364" w:rsidRPr="006307E5" w:rsidRDefault="0039636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2050EC" w14:textId="77777777" w:rsidR="00396364" w:rsidRPr="006307E5" w:rsidRDefault="0039636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CD5103" w14:textId="77777777" w:rsidR="00396364" w:rsidRPr="006307E5" w:rsidRDefault="0039636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</w:tr>
      <w:tr w:rsidR="00396364" w:rsidRPr="006307E5" w14:paraId="483BDA0C" w14:textId="77777777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2E6483" w14:textId="77777777" w:rsidR="00396364" w:rsidRPr="006307E5" w:rsidRDefault="0039636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D2F306" w14:textId="77777777" w:rsidR="00396364" w:rsidRPr="006307E5" w:rsidRDefault="0039636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C1E35B" w14:textId="77777777" w:rsidR="00396364" w:rsidRPr="006307E5" w:rsidRDefault="00396364">
            <w:pPr>
              <w:snapToGrid w:val="0"/>
              <w:spacing w:after="200" w:line="276" w:lineRule="auto"/>
              <w:rPr>
                <w:rFonts w:ascii="Comic Sans MS" w:hAnsi="Comic Sans MS" w:cs="Calibri"/>
                <w:sz w:val="22"/>
                <w:szCs w:val="22"/>
                <w:lang w:eastAsia="ar-SA"/>
              </w:rPr>
            </w:pPr>
          </w:p>
        </w:tc>
      </w:tr>
    </w:tbl>
    <w:p w14:paraId="3B28DCD8" w14:textId="77777777" w:rsidR="00396364" w:rsidRPr="006307E5" w:rsidRDefault="00396364">
      <w:pPr>
        <w:spacing w:after="200" w:line="276" w:lineRule="auto"/>
        <w:rPr>
          <w:rFonts w:ascii="Arial" w:eastAsia="Calibri" w:hAnsi="Arial" w:cs="Arial"/>
          <w:sz w:val="22"/>
          <w:szCs w:val="22"/>
          <w:lang w:eastAsia="ar-SA"/>
        </w:rPr>
      </w:pPr>
    </w:p>
    <w:p w14:paraId="29AD262F" w14:textId="77777777" w:rsidR="00396364" w:rsidRPr="006307E5" w:rsidRDefault="00396364">
      <w:pPr>
        <w:spacing w:after="200" w:line="276" w:lineRule="auto"/>
        <w:jc w:val="both"/>
        <w:rPr>
          <w:rFonts w:ascii="Arial" w:eastAsia="Calibri" w:hAnsi="Arial" w:cs="Arial"/>
          <w:sz w:val="26"/>
          <w:szCs w:val="26"/>
          <w:lang w:eastAsia="ar-SA"/>
        </w:rPr>
      </w:pPr>
      <w:r w:rsidRPr="006307E5">
        <w:rPr>
          <w:rFonts w:ascii="Arial" w:eastAsia="Calibri" w:hAnsi="Arial" w:cs="Arial"/>
          <w:b/>
          <w:lang w:eastAsia="ar-SA"/>
        </w:rPr>
        <w:t>FIRMA DEI GENITORI</w:t>
      </w:r>
    </w:p>
    <w:p w14:paraId="729E9923" w14:textId="77777777" w:rsidR="00396364" w:rsidRPr="006307E5" w:rsidRDefault="00396364">
      <w:pPr>
        <w:spacing w:after="200" w:line="216" w:lineRule="auto"/>
        <w:rPr>
          <w:rFonts w:ascii="Arial" w:eastAsia="Calibri" w:hAnsi="Arial" w:cs="Arial"/>
          <w:b/>
          <w:lang w:eastAsia="ar-SA"/>
        </w:rPr>
      </w:pPr>
      <w:r w:rsidRPr="006307E5">
        <w:rPr>
          <w:rFonts w:ascii="Arial" w:eastAsia="Calibri" w:hAnsi="Arial" w:cs="Arial"/>
          <w:sz w:val="26"/>
          <w:szCs w:val="26"/>
          <w:lang w:eastAsia="ar-SA"/>
        </w:rPr>
        <w:t>___________________________                   ___________________________</w:t>
      </w:r>
    </w:p>
    <w:p w14:paraId="4965B92B" w14:textId="77777777" w:rsidR="00396364" w:rsidRPr="006307E5" w:rsidRDefault="00396364">
      <w:pPr>
        <w:spacing w:after="200" w:line="276" w:lineRule="auto"/>
        <w:rPr>
          <w:rFonts w:ascii="Arial" w:eastAsia="Calibri" w:hAnsi="Arial" w:cs="Arial"/>
          <w:b/>
          <w:lang w:eastAsia="ar-SA"/>
        </w:rPr>
      </w:pPr>
    </w:p>
    <w:p w14:paraId="5E7D7E5C" w14:textId="77777777" w:rsidR="00396364" w:rsidRPr="006307E5" w:rsidRDefault="00396364">
      <w:pPr>
        <w:spacing w:after="200" w:line="216" w:lineRule="auto"/>
        <w:rPr>
          <w:rFonts w:ascii="Arial" w:eastAsia="Calibri" w:hAnsi="Arial" w:cs="Arial"/>
          <w:sz w:val="26"/>
          <w:szCs w:val="26"/>
          <w:lang w:eastAsia="ar-SA"/>
        </w:rPr>
      </w:pPr>
    </w:p>
    <w:p w14:paraId="0F65842A" w14:textId="77777777" w:rsidR="00396364" w:rsidRPr="006307E5" w:rsidRDefault="00396364">
      <w:pPr>
        <w:spacing w:after="200" w:line="216" w:lineRule="auto"/>
        <w:rPr>
          <w:rFonts w:ascii="Arial" w:eastAsia="Calibri" w:hAnsi="Arial" w:cs="Arial"/>
          <w:b/>
          <w:lang w:eastAsia="ar-SA"/>
        </w:rPr>
      </w:pPr>
      <w:r w:rsidRPr="006307E5">
        <w:rPr>
          <w:rFonts w:ascii="Arial" w:eastAsia="Calibri" w:hAnsi="Arial" w:cs="Arial"/>
          <w:sz w:val="26"/>
          <w:szCs w:val="26"/>
          <w:lang w:eastAsia="ar-SA"/>
        </w:rPr>
        <w:t>__________________, lì ___________</w:t>
      </w:r>
    </w:p>
    <w:p w14:paraId="448BF295" w14:textId="77777777" w:rsidR="00396364" w:rsidRPr="006307E5" w:rsidRDefault="00396364">
      <w:pPr>
        <w:spacing w:after="200" w:line="216" w:lineRule="auto"/>
        <w:ind w:left="4956" w:firstLine="708"/>
        <w:rPr>
          <w:rFonts w:ascii="Arial" w:eastAsia="Calibri" w:hAnsi="Arial" w:cs="Arial"/>
          <w:sz w:val="26"/>
          <w:szCs w:val="26"/>
          <w:lang w:eastAsia="ar-SA"/>
        </w:rPr>
      </w:pPr>
      <w:r w:rsidRPr="006307E5">
        <w:rPr>
          <w:rFonts w:ascii="Arial" w:eastAsia="Calibri" w:hAnsi="Arial" w:cs="Arial"/>
          <w:b/>
          <w:lang w:eastAsia="ar-SA"/>
        </w:rPr>
        <w:t>IL DIRIGENTE SCOLASTICO</w:t>
      </w:r>
      <w:r w:rsidRPr="006307E5">
        <w:rPr>
          <w:rFonts w:ascii="Arial" w:eastAsia="Calibri" w:hAnsi="Arial" w:cs="Arial"/>
          <w:b/>
          <w:lang w:eastAsia="ar-SA"/>
        </w:rPr>
        <w:tab/>
      </w:r>
    </w:p>
    <w:p w14:paraId="47E6283A" w14:textId="77777777" w:rsidR="00396364" w:rsidRDefault="00396364">
      <w:pPr>
        <w:autoSpaceDE w:val="0"/>
        <w:ind w:left="4111"/>
        <w:jc w:val="right"/>
      </w:pPr>
      <w:r w:rsidRPr="006307E5">
        <w:rPr>
          <w:rFonts w:ascii="Arial" w:eastAsia="Calibri" w:hAnsi="Arial" w:cs="Arial"/>
          <w:sz w:val="26"/>
          <w:szCs w:val="26"/>
          <w:lang w:eastAsia="ar-SA"/>
        </w:rPr>
        <w:tab/>
      </w:r>
      <w:r w:rsidRPr="006307E5">
        <w:rPr>
          <w:rFonts w:ascii="Arial" w:eastAsia="Calibri" w:hAnsi="Arial" w:cs="Arial"/>
          <w:sz w:val="26"/>
          <w:szCs w:val="26"/>
          <w:lang w:eastAsia="ar-SA"/>
        </w:rPr>
        <w:tab/>
      </w:r>
      <w:r w:rsidRPr="006307E5">
        <w:rPr>
          <w:rFonts w:ascii="Arial" w:eastAsia="Calibri" w:hAnsi="Arial" w:cs="Arial"/>
          <w:sz w:val="26"/>
          <w:szCs w:val="26"/>
          <w:lang w:eastAsia="ar-SA"/>
        </w:rPr>
        <w:tab/>
      </w:r>
      <w:r w:rsidRPr="006307E5">
        <w:rPr>
          <w:rFonts w:ascii="Arial" w:eastAsia="Calibri" w:hAnsi="Arial" w:cs="Arial"/>
          <w:sz w:val="26"/>
          <w:szCs w:val="26"/>
          <w:lang w:eastAsia="ar-SA"/>
        </w:rPr>
        <w:tab/>
      </w:r>
      <w:r w:rsidRPr="006307E5">
        <w:rPr>
          <w:rFonts w:ascii="Arial" w:eastAsia="Calibri" w:hAnsi="Arial" w:cs="Arial"/>
          <w:sz w:val="26"/>
          <w:szCs w:val="26"/>
          <w:lang w:eastAsia="ar-SA"/>
        </w:rPr>
        <w:tab/>
        <w:t>________________________________</w:t>
      </w:r>
      <w:bookmarkStart w:id="12" w:name="_PictureBullets"/>
      <w:bookmarkEnd w:id="12"/>
    </w:p>
    <w:sectPr w:rsidR="00396364">
      <w:footerReference w:type="even" r:id="rId15"/>
      <w:footerReference w:type="default" r:id="rId16"/>
      <w:footerReference w:type="first" r:id="rId17"/>
      <w:pgSz w:w="11906" w:h="16838"/>
      <w:pgMar w:top="1134" w:right="1134" w:bottom="709" w:left="1134" w:header="720" w:footer="26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28D5313" w14:textId="77777777" w:rsidR="00736BB2" w:rsidRDefault="00736BB2">
      <w:r>
        <w:separator/>
      </w:r>
    </w:p>
  </w:endnote>
  <w:endnote w:type="continuationSeparator" w:id="0">
    <w:p w14:paraId="7E0C6023" w14:textId="77777777" w:rsidR="00736BB2" w:rsidRDefault="00736B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 Unicode MS"/>
    <w:charset w:val="8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ohit Hindi">
    <w:altName w:val="MS Gothic"/>
    <w:charset w:val="80"/>
    <w:family w:val="auto"/>
    <w:pitch w:val="variable"/>
  </w:font>
  <w:font w:name="DejaVu Sans">
    <w:charset w:val="00"/>
    <w:family w:val="swiss"/>
    <w:pitch w:val="variable"/>
    <w:sig w:usb0="E7002EFF" w:usb1="D200FDFF" w:usb2="0A24602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451861" w14:textId="77777777" w:rsidR="00D14928" w:rsidRDefault="00D14928">
    <w:pPr>
      <w:pStyle w:val="Pidipagina"/>
      <w:jc w:val="right"/>
    </w:pPr>
    <w:r>
      <w:fldChar w:fldCharType="begin"/>
    </w:r>
    <w:r>
      <w:instrText xml:space="preserve"> PAGE </w:instrText>
    </w:r>
    <w:r>
      <w:fldChar w:fldCharType="separate"/>
    </w:r>
    <w:r w:rsidR="00D75401">
      <w:rPr>
        <w:noProof/>
      </w:rPr>
      <w:t>13</w:t>
    </w:r>
    <w:r>
      <w:fldChar w:fldCharType="end"/>
    </w:r>
  </w:p>
  <w:p w14:paraId="6EC531A1" w14:textId="77777777" w:rsidR="00D14928" w:rsidRDefault="00D14928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4B14BF" w14:textId="77777777" w:rsidR="00D14928" w:rsidRDefault="00D14928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0819FC" w14:textId="77777777" w:rsidR="00D14928" w:rsidRDefault="00D14928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7DB30F" w14:textId="77777777" w:rsidR="00D14928" w:rsidRDefault="00D14928">
    <w:pPr>
      <w:pStyle w:val="Pidipagina"/>
      <w:jc w:val="right"/>
    </w:pPr>
    <w:r>
      <w:fldChar w:fldCharType="begin"/>
    </w:r>
    <w:r>
      <w:instrText xml:space="preserve"> PAGE </w:instrText>
    </w:r>
    <w:r>
      <w:fldChar w:fldCharType="separate"/>
    </w:r>
    <w:r w:rsidR="00D75401">
      <w:rPr>
        <w:noProof/>
      </w:rPr>
      <w:t>16</w:t>
    </w:r>
    <w:r>
      <w:fldChar w:fldCharType="end"/>
    </w:r>
  </w:p>
  <w:p w14:paraId="0B4B26CF" w14:textId="77777777" w:rsidR="00D14928" w:rsidRDefault="00D14928">
    <w:pPr>
      <w:pStyle w:val="Pidipagina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CB8577" w14:textId="77777777" w:rsidR="00D14928" w:rsidRDefault="00D14928"/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90A236" w14:textId="77777777" w:rsidR="00D14928" w:rsidRDefault="00D14928"/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EA5CB9" w14:textId="77777777" w:rsidR="00D14928" w:rsidRDefault="00D14928">
    <w:pPr>
      <w:pStyle w:val="Pidipagina"/>
      <w:jc w:val="right"/>
    </w:pPr>
    <w:r>
      <w:fldChar w:fldCharType="begin"/>
    </w:r>
    <w:r>
      <w:instrText xml:space="preserve"> PAGE </w:instrText>
    </w:r>
    <w:r>
      <w:fldChar w:fldCharType="separate"/>
    </w:r>
    <w:r w:rsidR="00D75401">
      <w:rPr>
        <w:noProof/>
      </w:rPr>
      <w:t>21</w:t>
    </w:r>
    <w:r>
      <w:fldChar w:fldCharType="end"/>
    </w:r>
  </w:p>
  <w:p w14:paraId="53F42170" w14:textId="77777777" w:rsidR="00D14928" w:rsidRDefault="00D14928">
    <w:pPr>
      <w:pStyle w:val="Pidipagina"/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E7851D" w14:textId="77777777" w:rsidR="00D14928" w:rsidRDefault="00D1492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4215EA" w14:textId="77777777" w:rsidR="00736BB2" w:rsidRDefault="00736BB2">
      <w:r>
        <w:separator/>
      </w:r>
    </w:p>
  </w:footnote>
  <w:footnote w:type="continuationSeparator" w:id="0">
    <w:p w14:paraId="230E1D02" w14:textId="77777777" w:rsidR="00736BB2" w:rsidRDefault="00736BB2">
      <w:r>
        <w:continuationSeparator/>
      </w:r>
    </w:p>
  </w:footnote>
  <w:footnote w:id="1">
    <w:p w14:paraId="7B0DD92B" w14:textId="77777777" w:rsidR="00D14928" w:rsidRDefault="00D14928">
      <w:r>
        <w:rPr>
          <w:rStyle w:val="Caratteredellanota"/>
          <w:rFonts w:ascii="Arial" w:hAnsi="Arial"/>
        </w:rPr>
        <w:footnoteRef/>
      </w:r>
      <w:r>
        <w:br w:type="page"/>
      </w:r>
      <w:r>
        <w:tab/>
        <w:t xml:space="preserve"> </w:t>
      </w:r>
      <w:r>
        <w:rPr>
          <w:sz w:val="18"/>
          <w:szCs w:val="18"/>
        </w:rPr>
        <w:t>Si precisa che la categorizzazione “</w:t>
      </w:r>
      <w:r>
        <w:rPr>
          <w:b/>
          <w:sz w:val="18"/>
          <w:szCs w:val="18"/>
        </w:rPr>
        <w:t>BES</w:t>
      </w:r>
      <w:r>
        <w:rPr>
          <w:sz w:val="18"/>
          <w:szCs w:val="18"/>
        </w:rPr>
        <w:t>” qui assunta si riferisce alle Disposizioni Ministeriali (</w:t>
      </w:r>
      <w:proofErr w:type="spellStart"/>
      <w:r>
        <w:rPr>
          <w:sz w:val="18"/>
          <w:szCs w:val="18"/>
        </w:rPr>
        <w:t>Dir.Min</w:t>
      </w:r>
      <w:proofErr w:type="spellEnd"/>
      <w:r>
        <w:rPr>
          <w:sz w:val="18"/>
          <w:szCs w:val="18"/>
        </w:rPr>
        <w:t xml:space="preserve">. 27/12/2012 e C.M. n. 8/2013) che identificano nei Bisogni Educativi Speciali le aree della </w:t>
      </w:r>
      <w:r>
        <w:rPr>
          <w:b/>
          <w:sz w:val="18"/>
          <w:szCs w:val="18"/>
        </w:rPr>
        <w:t>Disabilità, dei Disturbi evolutivi specifici e dello Svantaggio socioculturale e linguistico</w:t>
      </w:r>
      <w:r>
        <w:rPr>
          <w:sz w:val="18"/>
          <w:szCs w:val="18"/>
        </w:rPr>
        <w:t xml:space="preserve">. Mentre per gli allievi con Disabilità, la Legge 104/1992 prevede l’utilizzo del Piano Educativo Individualizzato (PEI), </w:t>
      </w:r>
      <w:r>
        <w:rPr>
          <w:b/>
          <w:sz w:val="18"/>
          <w:szCs w:val="18"/>
        </w:rPr>
        <w:t xml:space="preserve">per le altre “tipologie” di </w:t>
      </w:r>
      <w:proofErr w:type="gramStart"/>
      <w:r>
        <w:rPr>
          <w:b/>
          <w:sz w:val="18"/>
          <w:szCs w:val="18"/>
        </w:rPr>
        <w:t>BES  si</w:t>
      </w:r>
      <w:proofErr w:type="gramEnd"/>
      <w:r>
        <w:rPr>
          <w:b/>
          <w:sz w:val="18"/>
          <w:szCs w:val="18"/>
        </w:rPr>
        <w:t xml:space="preserve"> consiglia di elaborare un Piano Didattico Personalizzato (PDP), </w:t>
      </w:r>
      <w:r>
        <w:rPr>
          <w:sz w:val="18"/>
          <w:szCs w:val="18"/>
        </w:rPr>
        <w:t xml:space="preserve">secondo le modalità indicate dalla Legge 170/2010 e successive Linee Guida del 2011. </w:t>
      </w:r>
    </w:p>
    <w:p w14:paraId="5D513750" w14:textId="77777777" w:rsidR="00D14928" w:rsidRDefault="00D14928">
      <w:pPr>
        <w:pStyle w:val="Testonotaapidipagina"/>
        <w:jc w:val="both"/>
      </w:pPr>
      <w:r>
        <w:rPr>
          <w:sz w:val="18"/>
          <w:szCs w:val="18"/>
          <w:lang w:val="it-IT"/>
        </w:rPr>
        <w:tab/>
        <w:t xml:space="preserve">Si fa presente che gli </w:t>
      </w:r>
      <w:r>
        <w:rPr>
          <w:b/>
          <w:sz w:val="18"/>
          <w:szCs w:val="18"/>
          <w:lang w:val="it-IT"/>
        </w:rPr>
        <w:t>allievi in situazione di malattia</w:t>
      </w:r>
      <w:r>
        <w:rPr>
          <w:sz w:val="18"/>
          <w:szCs w:val="18"/>
          <w:lang w:val="it-IT"/>
        </w:rPr>
        <w:t xml:space="preserve"> possono beneficiare della compilazione del PDP da parte dei consigli di classe di riferimento: della scuola di appartenenza e, se coinvolta, della scuola in ospedale, come indicato nelle parti dedicate (sezioni: </w:t>
      </w:r>
      <w:proofErr w:type="gramStart"/>
      <w:r>
        <w:rPr>
          <w:sz w:val="18"/>
          <w:szCs w:val="18"/>
          <w:lang w:val="it-IT"/>
        </w:rPr>
        <w:t>B  pag.</w:t>
      </w:r>
      <w:proofErr w:type="gramEnd"/>
      <w:r>
        <w:rPr>
          <w:sz w:val="18"/>
          <w:szCs w:val="18"/>
          <w:lang w:val="it-IT"/>
        </w:rPr>
        <w:t xml:space="preserve"> 9; C2; D1). </w:t>
      </w:r>
    </w:p>
  </w:footnote>
  <w:footnote w:id="2">
    <w:p w14:paraId="0FC3D919" w14:textId="77777777" w:rsidR="00D14928" w:rsidRDefault="00D14928"/>
    <w:p w14:paraId="676C502C" w14:textId="77777777" w:rsidR="00D14928" w:rsidRDefault="00D14928">
      <w:pPr>
        <w:pStyle w:val="Testonotaapidipagina"/>
        <w:rPr>
          <w:lang w:val="it-IT"/>
        </w:rPr>
      </w:pPr>
    </w:p>
  </w:footnote>
  <w:footnote w:id="3">
    <w:p w14:paraId="414C9BC0" w14:textId="77777777" w:rsidR="00D14928" w:rsidRDefault="00D14928">
      <w:pPr>
        <w:pStyle w:val="Testonotaapidipagina"/>
        <w:jc w:val="both"/>
        <w:rPr>
          <w:lang w:val="it-IT"/>
        </w:rPr>
      </w:pPr>
      <w:r>
        <w:rPr>
          <w:rStyle w:val="Caratteredellanota"/>
          <w:rFonts w:ascii="Arial" w:hAnsi="Arial"/>
        </w:rPr>
        <w:footnoteRef/>
      </w:r>
      <w:r>
        <w:tab/>
        <w:t xml:space="preserve"> </w:t>
      </w:r>
      <w:r>
        <w:rPr>
          <w:lang w:val="it-IT"/>
        </w:rPr>
        <w:t xml:space="preserve">Si ricorda che </w:t>
      </w:r>
      <w:r>
        <w:rPr>
          <w:b/>
          <w:lang w:val="it-IT"/>
        </w:rPr>
        <w:t>molti strumenti compensativi non costituiscono un ausilio “eccezionale” o alternativo</w:t>
      </w:r>
      <w:r>
        <w:rPr>
          <w:lang w:val="it-IT"/>
        </w:rPr>
        <w:t xml:space="preserve"> a quelli utilizzati nella didattica ordinaria per tutta la classe; al contrario, essi possono </w:t>
      </w:r>
      <w:proofErr w:type="gramStart"/>
      <w:r>
        <w:rPr>
          <w:lang w:val="it-IT"/>
        </w:rPr>
        <w:t xml:space="preserve">rappresentare  </w:t>
      </w:r>
      <w:r>
        <w:rPr>
          <w:b/>
          <w:lang w:val="it-IT"/>
        </w:rPr>
        <w:t>un</w:t>
      </w:r>
      <w:proofErr w:type="gramEnd"/>
      <w:r>
        <w:rPr>
          <w:b/>
          <w:lang w:val="it-IT"/>
        </w:rPr>
        <w:t xml:space="preserve">’ occasione di  arricchimento e differenziazione della stimolazione didattica a favore di  tutta la classe </w:t>
      </w:r>
      <w:r>
        <w:rPr>
          <w:lang w:val="it-IT"/>
        </w:rPr>
        <w:t xml:space="preserve"> (come ad esempio per quanto riguarda l’uso delle mappe concettuali o di altri organizzatori concettuali e di  supporti informatici ). </w:t>
      </w:r>
    </w:p>
    <w:p w14:paraId="32FFE094" w14:textId="77777777" w:rsidR="00D14928" w:rsidRDefault="00D14928">
      <w:pPr>
        <w:pStyle w:val="Testonotaapidipagina"/>
        <w:jc w:val="both"/>
      </w:pPr>
      <w:r>
        <w:rPr>
          <w:lang w:val="it-IT"/>
        </w:rPr>
        <w:tab/>
        <w:t xml:space="preserve">Si consiglia di esplicitare/documentare i miglioramenti della </w:t>
      </w:r>
      <w:proofErr w:type="gramStart"/>
      <w:r>
        <w:rPr>
          <w:b/>
          <w:lang w:val="it-IT"/>
        </w:rPr>
        <w:t>didattica  per</w:t>
      </w:r>
      <w:proofErr w:type="gramEnd"/>
      <w:r>
        <w:rPr>
          <w:b/>
          <w:lang w:val="it-IT"/>
        </w:rPr>
        <w:t xml:space="preserve"> tutti</w:t>
      </w:r>
      <w:r>
        <w:rPr>
          <w:lang w:val="it-IT"/>
        </w:rPr>
        <w:t xml:space="preserve"> in tal senso,  attraverso la compilazione della tabella sopra riportata.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olo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itolo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numFmt w:val="decimal"/>
      <w:lvlText w:val="%1-"/>
      <w:lvlJc w:val="left"/>
      <w:pPr>
        <w:tabs>
          <w:tab w:val="num" w:pos="0"/>
        </w:tabs>
        <w:ind w:left="405" w:hanging="360"/>
      </w:pPr>
      <w:rPr>
        <w:rFonts w:ascii="Arial" w:hAnsi="Arial" w:cs="Arial" w:hint="default"/>
        <w:sz w:val="16"/>
        <w:szCs w:val="16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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color w:val="auto"/>
        <w:w w:val="105"/>
        <w:sz w:val="20"/>
        <w:lang w:eastAsia="it-IT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"/>
      <w:lvlJc w:val="left"/>
      <w:pPr>
        <w:tabs>
          <w:tab w:val="num" w:pos="0"/>
        </w:tabs>
        <w:ind w:left="896" w:hanging="360"/>
      </w:pPr>
      <w:rPr>
        <w:rFonts w:ascii="Wingdings" w:hAnsi="Wingdings" w:cs="Wingdings" w:hint="default"/>
        <w:color w:val="auto"/>
      </w:r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□"/>
      <w:lvlJc w:val="left"/>
      <w:pPr>
        <w:tabs>
          <w:tab w:val="num" w:pos="0"/>
        </w:tabs>
        <w:ind w:left="754" w:hanging="360"/>
      </w:pPr>
      <w:rPr>
        <w:rFonts w:ascii="Arial" w:hAnsi="Arial" w:cs="Arial" w:hint="default"/>
      </w:rPr>
    </w:lvl>
  </w:abstractNum>
  <w:abstractNum w:abstractNumId="6" w15:restartNumberingAfterBreak="0">
    <w:nsid w:val="00000007"/>
    <w:multiLevelType w:val="singleLevel"/>
    <w:tmpl w:val="00000007"/>
    <w:name w:val="WW8Num8"/>
    <w:lvl w:ilvl="0">
      <w:start w:val="1"/>
      <w:numFmt w:val="bullet"/>
      <w:lvlText w:val=""/>
      <w:lvlJc w:val="left"/>
      <w:pPr>
        <w:tabs>
          <w:tab w:val="num" w:pos="0"/>
        </w:tabs>
        <w:ind w:left="360" w:hanging="360"/>
      </w:pPr>
      <w:rPr>
        <w:rFonts w:ascii="Wingdings" w:hAnsi="Wingdings" w:cs="Wingdings" w:hint="default"/>
        <w:color w:val="auto"/>
        <w:w w:val="105"/>
        <w:sz w:val="20"/>
        <w:szCs w:val="20"/>
        <w:lang w:eastAsia="it-IT"/>
      </w:rPr>
    </w:lvl>
  </w:abstractNum>
  <w:abstractNum w:abstractNumId="7" w15:restartNumberingAfterBreak="0">
    <w:nsid w:val="00000008"/>
    <w:multiLevelType w:val="single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2"/>
        <w:szCs w:val="22"/>
      </w:rPr>
    </w:lvl>
  </w:abstractNum>
  <w:abstractNum w:abstractNumId="8" w15:restartNumberingAfterBreak="0">
    <w:nsid w:val="00000009"/>
    <w:multiLevelType w:val="singleLevel"/>
    <w:tmpl w:val="00000009"/>
    <w:name w:val="WW8Num12"/>
    <w:lvl w:ilvl="0">
      <w:start w:val="1"/>
      <w:numFmt w:val="bullet"/>
      <w:lvlText w:val=""/>
      <w:lvlJc w:val="left"/>
      <w:pPr>
        <w:tabs>
          <w:tab w:val="num" w:pos="644"/>
        </w:tabs>
        <w:ind w:left="644" w:hanging="360"/>
      </w:pPr>
      <w:rPr>
        <w:rFonts w:ascii="Wingdings" w:hAnsi="Wingdings" w:cs="Wingdings" w:hint="default"/>
        <w:color w:val="auto"/>
      </w:rPr>
    </w:lvl>
  </w:abstractNum>
  <w:abstractNum w:abstractNumId="9" w15:restartNumberingAfterBreak="0">
    <w:nsid w:val="0000000A"/>
    <w:multiLevelType w:val="singleLevel"/>
    <w:tmpl w:val="0000000A"/>
    <w:name w:val="WW8Num13"/>
    <w:lvl w:ilvl="0">
      <w:start w:val="1"/>
      <w:numFmt w:val="bullet"/>
      <w:lvlText w:val=""/>
      <w:lvlJc w:val="left"/>
      <w:pPr>
        <w:tabs>
          <w:tab w:val="num" w:pos="0"/>
        </w:tabs>
        <w:ind w:left="360" w:hanging="360"/>
      </w:pPr>
      <w:rPr>
        <w:rFonts w:ascii="Wingdings" w:hAnsi="Wingdings" w:cs="Wingdings" w:hint="default"/>
        <w:w w:val="105"/>
        <w:lang w:eastAsia="it-IT"/>
      </w:rPr>
    </w:lvl>
  </w:abstractNum>
  <w:abstractNum w:abstractNumId="10" w15:restartNumberingAfterBreak="0">
    <w:nsid w:val="0000000B"/>
    <w:multiLevelType w:val="singleLevel"/>
    <w:tmpl w:val="0000000B"/>
    <w:name w:val="WW8Num15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  <w:rPr>
        <w:rFonts w:ascii="Arial" w:hAnsi="Arial" w:cs="Arial" w:hint="default"/>
        <w:b/>
        <w:color w:val="000000"/>
        <w:spacing w:val="21"/>
        <w:lang w:eastAsia="it-IT"/>
      </w:rPr>
    </w:lvl>
  </w:abstractNum>
  <w:abstractNum w:abstractNumId="11" w15:restartNumberingAfterBreak="0">
    <w:nsid w:val="0000000C"/>
    <w:multiLevelType w:val="singleLevel"/>
    <w:tmpl w:val="0000000C"/>
    <w:name w:val="WW8Num16"/>
    <w:lvl w:ilvl="0">
      <w:start w:val="1"/>
      <w:numFmt w:val="decimal"/>
      <w:lvlText w:val="D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2" w15:restartNumberingAfterBreak="0">
    <w:nsid w:val="0000000D"/>
    <w:multiLevelType w:val="singleLevel"/>
    <w:tmpl w:val="0000000D"/>
    <w:name w:val="WW8Num18"/>
    <w:lvl w:ilvl="0">
      <w:start w:val="1"/>
      <w:numFmt w:val="bullet"/>
      <w:lvlText w:val=""/>
      <w:lvlJc w:val="left"/>
      <w:pPr>
        <w:tabs>
          <w:tab w:val="num" w:pos="0"/>
        </w:tabs>
        <w:ind w:left="1080" w:hanging="360"/>
      </w:pPr>
      <w:rPr>
        <w:rFonts w:ascii="Wingdings" w:hAnsi="Wingdings" w:cs="Wingdings" w:hint="default"/>
        <w:sz w:val="18"/>
        <w:szCs w:val="18"/>
        <w:lang w:eastAsia="ar-SA"/>
      </w:rPr>
    </w:lvl>
  </w:abstractNum>
  <w:abstractNum w:abstractNumId="13" w15:restartNumberingAfterBreak="0">
    <w:nsid w:val="0000000E"/>
    <w:multiLevelType w:val="singleLevel"/>
    <w:tmpl w:val="0000000E"/>
    <w:name w:val="WW8Num19"/>
    <w:lvl w:ilvl="0">
      <w:start w:val="1"/>
      <w:numFmt w:val="bullet"/>
      <w:lvlText w:val="o"/>
      <w:lvlJc w:val="left"/>
      <w:pPr>
        <w:tabs>
          <w:tab w:val="num" w:pos="0"/>
        </w:tabs>
        <w:ind w:left="720" w:hanging="360"/>
      </w:pPr>
      <w:rPr>
        <w:rFonts w:ascii="Courier New" w:hAnsi="Courier New" w:cs="Courier New" w:hint="default"/>
      </w:rPr>
    </w:lvl>
  </w:abstractNum>
  <w:abstractNum w:abstractNumId="14" w15:restartNumberingAfterBreak="0">
    <w:nsid w:val="0000000F"/>
    <w:multiLevelType w:val="singleLevel"/>
    <w:tmpl w:val="0000000F"/>
    <w:name w:val="WW8Num20"/>
    <w:lvl w:ilvl="0">
      <w:start w:val="1"/>
      <w:numFmt w:val="decimal"/>
      <w:lvlText w:val="C%1."/>
      <w:lvlJc w:val="left"/>
      <w:pPr>
        <w:tabs>
          <w:tab w:val="num" w:pos="0"/>
        </w:tabs>
        <w:ind w:left="502" w:hanging="360"/>
      </w:pPr>
      <w:rPr>
        <w:rFonts w:hint="default"/>
      </w:rPr>
    </w:lvl>
  </w:abstractNum>
  <w:abstractNum w:abstractNumId="15" w15:restartNumberingAfterBreak="0">
    <w:nsid w:val="00000010"/>
    <w:multiLevelType w:val="singleLevel"/>
    <w:tmpl w:val="00000010"/>
    <w:name w:val="WW8Num23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0CC51782"/>
    <w:multiLevelType w:val="hybridMultilevel"/>
    <w:tmpl w:val="699E4F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DBD33A4"/>
    <w:multiLevelType w:val="hybridMultilevel"/>
    <w:tmpl w:val="5562F01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8DC378F"/>
    <w:multiLevelType w:val="hybridMultilevel"/>
    <w:tmpl w:val="C038AA64"/>
    <w:lvl w:ilvl="0" w:tplc="65E69AB6">
      <w:numFmt w:val="decimal"/>
      <w:lvlText w:val="%1-"/>
      <w:lvlJc w:val="left"/>
      <w:pPr>
        <w:ind w:left="405" w:hanging="360"/>
      </w:pPr>
      <w:rPr>
        <w:rFonts w:eastAsia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125" w:hanging="360"/>
      </w:pPr>
    </w:lvl>
    <w:lvl w:ilvl="2" w:tplc="0410001B" w:tentative="1">
      <w:start w:val="1"/>
      <w:numFmt w:val="lowerRoman"/>
      <w:lvlText w:val="%3."/>
      <w:lvlJc w:val="right"/>
      <w:pPr>
        <w:ind w:left="1845" w:hanging="180"/>
      </w:pPr>
    </w:lvl>
    <w:lvl w:ilvl="3" w:tplc="0410000F" w:tentative="1">
      <w:start w:val="1"/>
      <w:numFmt w:val="decimal"/>
      <w:lvlText w:val="%4."/>
      <w:lvlJc w:val="left"/>
      <w:pPr>
        <w:ind w:left="2565" w:hanging="360"/>
      </w:pPr>
    </w:lvl>
    <w:lvl w:ilvl="4" w:tplc="04100019" w:tentative="1">
      <w:start w:val="1"/>
      <w:numFmt w:val="lowerLetter"/>
      <w:lvlText w:val="%5."/>
      <w:lvlJc w:val="left"/>
      <w:pPr>
        <w:ind w:left="3285" w:hanging="360"/>
      </w:pPr>
    </w:lvl>
    <w:lvl w:ilvl="5" w:tplc="0410001B" w:tentative="1">
      <w:start w:val="1"/>
      <w:numFmt w:val="lowerRoman"/>
      <w:lvlText w:val="%6."/>
      <w:lvlJc w:val="right"/>
      <w:pPr>
        <w:ind w:left="4005" w:hanging="180"/>
      </w:pPr>
    </w:lvl>
    <w:lvl w:ilvl="6" w:tplc="0410000F" w:tentative="1">
      <w:start w:val="1"/>
      <w:numFmt w:val="decimal"/>
      <w:lvlText w:val="%7."/>
      <w:lvlJc w:val="left"/>
      <w:pPr>
        <w:ind w:left="4725" w:hanging="360"/>
      </w:pPr>
    </w:lvl>
    <w:lvl w:ilvl="7" w:tplc="04100019" w:tentative="1">
      <w:start w:val="1"/>
      <w:numFmt w:val="lowerLetter"/>
      <w:lvlText w:val="%8."/>
      <w:lvlJc w:val="left"/>
      <w:pPr>
        <w:ind w:left="5445" w:hanging="360"/>
      </w:pPr>
    </w:lvl>
    <w:lvl w:ilvl="8" w:tplc="0410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7"/>
  </w:num>
  <w:num w:numId="18">
    <w:abstractNumId w:val="16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AF8"/>
    <w:rsid w:val="000141A0"/>
    <w:rsid w:val="00017F1E"/>
    <w:rsid w:val="00043E09"/>
    <w:rsid w:val="000932A0"/>
    <w:rsid w:val="000933E8"/>
    <w:rsid w:val="00123E49"/>
    <w:rsid w:val="0014677E"/>
    <w:rsid w:val="00153046"/>
    <w:rsid w:val="00194198"/>
    <w:rsid w:val="001E0C28"/>
    <w:rsid w:val="001E136A"/>
    <w:rsid w:val="001F2682"/>
    <w:rsid w:val="00202CF5"/>
    <w:rsid w:val="00206A64"/>
    <w:rsid w:val="0021344C"/>
    <w:rsid w:val="00220177"/>
    <w:rsid w:val="00245909"/>
    <w:rsid w:val="00251218"/>
    <w:rsid w:val="0025519C"/>
    <w:rsid w:val="00255A5D"/>
    <w:rsid w:val="00256C65"/>
    <w:rsid w:val="00264A97"/>
    <w:rsid w:val="00290F07"/>
    <w:rsid w:val="002A2638"/>
    <w:rsid w:val="002B1D62"/>
    <w:rsid w:val="002C5C1C"/>
    <w:rsid w:val="002F25CB"/>
    <w:rsid w:val="00300E90"/>
    <w:rsid w:val="00316145"/>
    <w:rsid w:val="00346735"/>
    <w:rsid w:val="00346857"/>
    <w:rsid w:val="00356008"/>
    <w:rsid w:val="00381618"/>
    <w:rsid w:val="00394099"/>
    <w:rsid w:val="00396364"/>
    <w:rsid w:val="003A7CF0"/>
    <w:rsid w:val="003B3A16"/>
    <w:rsid w:val="003E6AF8"/>
    <w:rsid w:val="00402C49"/>
    <w:rsid w:val="00402F2C"/>
    <w:rsid w:val="00405D8D"/>
    <w:rsid w:val="00412EE4"/>
    <w:rsid w:val="00434370"/>
    <w:rsid w:val="00457A91"/>
    <w:rsid w:val="004650F5"/>
    <w:rsid w:val="004875BE"/>
    <w:rsid w:val="00491008"/>
    <w:rsid w:val="004A4F69"/>
    <w:rsid w:val="004D0EBC"/>
    <w:rsid w:val="00504F38"/>
    <w:rsid w:val="00506BA9"/>
    <w:rsid w:val="00534860"/>
    <w:rsid w:val="005518C0"/>
    <w:rsid w:val="005770FD"/>
    <w:rsid w:val="006035FE"/>
    <w:rsid w:val="00604C31"/>
    <w:rsid w:val="006307E5"/>
    <w:rsid w:val="006943DA"/>
    <w:rsid w:val="006D1EA6"/>
    <w:rsid w:val="00710621"/>
    <w:rsid w:val="00724C47"/>
    <w:rsid w:val="00736BB2"/>
    <w:rsid w:val="00740746"/>
    <w:rsid w:val="00761790"/>
    <w:rsid w:val="007A358D"/>
    <w:rsid w:val="007B1608"/>
    <w:rsid w:val="007C7F54"/>
    <w:rsid w:val="007F3DAB"/>
    <w:rsid w:val="007F7A60"/>
    <w:rsid w:val="0080553D"/>
    <w:rsid w:val="0080684F"/>
    <w:rsid w:val="0081031F"/>
    <w:rsid w:val="008114D3"/>
    <w:rsid w:val="008615AD"/>
    <w:rsid w:val="008845F3"/>
    <w:rsid w:val="008B6F1A"/>
    <w:rsid w:val="008C1945"/>
    <w:rsid w:val="008C59C1"/>
    <w:rsid w:val="00930358"/>
    <w:rsid w:val="00976F33"/>
    <w:rsid w:val="009821FC"/>
    <w:rsid w:val="009833C3"/>
    <w:rsid w:val="0099298D"/>
    <w:rsid w:val="009A0A0A"/>
    <w:rsid w:val="009A0C31"/>
    <w:rsid w:val="009D07F9"/>
    <w:rsid w:val="009D2831"/>
    <w:rsid w:val="009F77ED"/>
    <w:rsid w:val="00A33D8C"/>
    <w:rsid w:val="00A53A79"/>
    <w:rsid w:val="00A563EB"/>
    <w:rsid w:val="00AA5A35"/>
    <w:rsid w:val="00AB7C5A"/>
    <w:rsid w:val="00AE2F2B"/>
    <w:rsid w:val="00AE5881"/>
    <w:rsid w:val="00AF14AD"/>
    <w:rsid w:val="00AF2919"/>
    <w:rsid w:val="00B037D0"/>
    <w:rsid w:val="00B91CF1"/>
    <w:rsid w:val="00BA18EA"/>
    <w:rsid w:val="00BC7040"/>
    <w:rsid w:val="00BD75D9"/>
    <w:rsid w:val="00C07699"/>
    <w:rsid w:val="00C07EEA"/>
    <w:rsid w:val="00C17A26"/>
    <w:rsid w:val="00C44877"/>
    <w:rsid w:val="00C7048E"/>
    <w:rsid w:val="00C72C40"/>
    <w:rsid w:val="00C97700"/>
    <w:rsid w:val="00CC649F"/>
    <w:rsid w:val="00CD4CD4"/>
    <w:rsid w:val="00D01F70"/>
    <w:rsid w:val="00D14928"/>
    <w:rsid w:val="00D2370E"/>
    <w:rsid w:val="00D35CA3"/>
    <w:rsid w:val="00D4721E"/>
    <w:rsid w:val="00D75401"/>
    <w:rsid w:val="00D75550"/>
    <w:rsid w:val="00D80EAD"/>
    <w:rsid w:val="00D96418"/>
    <w:rsid w:val="00D96EC6"/>
    <w:rsid w:val="00DD4010"/>
    <w:rsid w:val="00DD4D70"/>
    <w:rsid w:val="00DF0775"/>
    <w:rsid w:val="00E31820"/>
    <w:rsid w:val="00E50FAF"/>
    <w:rsid w:val="00E55726"/>
    <w:rsid w:val="00E66176"/>
    <w:rsid w:val="00E7407B"/>
    <w:rsid w:val="00E837F3"/>
    <w:rsid w:val="00E93D1A"/>
    <w:rsid w:val="00E9693F"/>
    <w:rsid w:val="00EC62C4"/>
    <w:rsid w:val="00EF7D1D"/>
    <w:rsid w:val="00F016B6"/>
    <w:rsid w:val="00F101FD"/>
    <w:rsid w:val="00F32647"/>
    <w:rsid w:val="00F37B2A"/>
    <w:rsid w:val="00F86D49"/>
    <w:rsid w:val="00FE2C8F"/>
    <w:rsid w:val="00FF3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E6A43BC"/>
  <w15:chartTrackingRefBased/>
  <w15:docId w15:val="{D4F91387-4245-4C93-9A0E-7CD78BE45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uppressAutoHyphens/>
    </w:pPr>
    <w:rPr>
      <w:sz w:val="24"/>
      <w:szCs w:val="24"/>
      <w:lang w:eastAsia="zh-CN"/>
    </w:rPr>
  </w:style>
  <w:style w:type="paragraph" w:styleId="Titolo1">
    <w:name w:val="heading 1"/>
    <w:basedOn w:val="Normale"/>
    <w:next w:val="Normale"/>
    <w:qFormat/>
    <w:pPr>
      <w:keepNext/>
      <w:numPr>
        <w:numId w:val="1"/>
      </w:numPr>
      <w:spacing w:before="240" w:after="60"/>
      <w:outlineLvl w:val="0"/>
    </w:pPr>
    <w:rPr>
      <w:rFonts w:ascii="Cambria" w:hAnsi="Cambria" w:cs="Cambria"/>
      <w:b/>
      <w:bCs/>
      <w:kern w:val="1"/>
      <w:sz w:val="32"/>
      <w:szCs w:val="32"/>
      <w:lang w:val="x-none"/>
    </w:rPr>
  </w:style>
  <w:style w:type="paragraph" w:styleId="Titolo2">
    <w:name w:val="heading 2"/>
    <w:basedOn w:val="Normale"/>
    <w:next w:val="Normale"/>
    <w:qFormat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 w:cs="Cambria"/>
      <w:b/>
      <w:bCs/>
      <w:i/>
      <w:iCs/>
      <w:sz w:val="28"/>
      <w:szCs w:val="28"/>
      <w:lang w:val="x-none"/>
    </w:rPr>
  </w:style>
  <w:style w:type="paragraph" w:styleId="Titolo3">
    <w:name w:val="heading 3"/>
    <w:basedOn w:val="Normale"/>
    <w:next w:val="Normale"/>
    <w:qFormat/>
    <w:pPr>
      <w:keepNext/>
      <w:numPr>
        <w:ilvl w:val="2"/>
        <w:numId w:val="1"/>
      </w:numPr>
      <w:suppressAutoHyphens w:val="0"/>
      <w:spacing w:before="240" w:after="60"/>
      <w:outlineLvl w:val="2"/>
    </w:pPr>
    <w:rPr>
      <w:rFonts w:ascii="Arial" w:hAnsi="Arial" w:cs="Arial"/>
      <w:b/>
      <w:bCs/>
      <w:sz w:val="26"/>
      <w:szCs w:val="26"/>
      <w:lang w:val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Verdana" w:hAnsi="Verdana" w:cs="Times New Roman"/>
    </w:rPr>
  </w:style>
  <w:style w:type="character" w:customStyle="1" w:styleId="WW8Num2z0">
    <w:name w:val="WW8Num2z0"/>
    <w:rPr>
      <w:rFonts w:ascii="Arial" w:hAnsi="Arial" w:cs="Arial" w:hint="default"/>
      <w:sz w:val="16"/>
      <w:szCs w:val="16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Wingdings" w:hAnsi="Wingdings" w:cs="Wingdings" w:hint="default"/>
      <w:color w:val="auto"/>
      <w:w w:val="105"/>
      <w:sz w:val="20"/>
      <w:lang w:eastAsia="it-I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Wingdings" w:hAnsi="Wingdings" w:cs="Wingdings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  <w:rPr>
      <w:rFonts w:ascii="Wingdings" w:hAnsi="Wingdings" w:cs="Wingdings" w:hint="default"/>
      <w:color w:val="auto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Arial" w:hAnsi="Arial" w:cs="Arial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ascii="Symbol" w:hAnsi="Symbol" w:cs="Symbol" w:hint="default"/>
      <w:sz w:val="20"/>
    </w:rPr>
  </w:style>
  <w:style w:type="character" w:customStyle="1" w:styleId="WW8Num7z1">
    <w:name w:val="WW8Num7z1"/>
    <w:rPr>
      <w:rFonts w:ascii="Courier New" w:hAnsi="Courier New" w:cs="Courier New" w:hint="default"/>
      <w:sz w:val="20"/>
    </w:rPr>
  </w:style>
  <w:style w:type="character" w:customStyle="1" w:styleId="WW8Num7z2">
    <w:name w:val="WW8Num7z2"/>
    <w:rPr>
      <w:rFonts w:ascii="Wingdings" w:hAnsi="Wingdings" w:cs="Wingdings" w:hint="default"/>
      <w:sz w:val="20"/>
    </w:rPr>
  </w:style>
  <w:style w:type="character" w:customStyle="1" w:styleId="WW8Num8z0">
    <w:name w:val="WW8Num8z0"/>
    <w:rPr>
      <w:rFonts w:ascii="Wingdings" w:eastAsia="Calibri" w:hAnsi="Wingdings" w:cs="Wingdings" w:hint="default"/>
      <w:color w:val="auto"/>
      <w:w w:val="105"/>
      <w:sz w:val="20"/>
      <w:szCs w:val="20"/>
      <w:lang w:eastAsia="it-IT"/>
    </w:rPr>
  </w:style>
  <w:style w:type="character" w:customStyle="1" w:styleId="WW8Num8z1">
    <w:name w:val="WW8Num8z1"/>
    <w:rPr>
      <w:rFonts w:ascii="Courier New" w:hAnsi="Courier New" w:cs="Courier New" w:hint="default"/>
    </w:rPr>
  </w:style>
  <w:style w:type="character" w:customStyle="1" w:styleId="WW8Num8z2">
    <w:name w:val="WW8Num8z2"/>
    <w:rPr>
      <w:rFonts w:ascii="Wingdings" w:hAnsi="Wingdings" w:cs="Wingdings" w:hint="default"/>
    </w:rPr>
  </w:style>
  <w:style w:type="character" w:customStyle="1" w:styleId="WW8Num8z3">
    <w:name w:val="WW8Num8z3"/>
    <w:rPr>
      <w:rFonts w:ascii="Symbol" w:hAnsi="Symbol" w:cs="Symbol" w:hint="default"/>
    </w:rPr>
  </w:style>
  <w:style w:type="character" w:customStyle="1" w:styleId="WW8Num9z0">
    <w:name w:val="WW8Num9z0"/>
    <w:rPr>
      <w:rFonts w:ascii="Symbol" w:hAnsi="Symbol" w:cs="Symbol" w:hint="default"/>
      <w:sz w:val="22"/>
      <w:szCs w:val="22"/>
    </w:rPr>
  </w:style>
  <w:style w:type="character" w:customStyle="1" w:styleId="WW8Num9z1">
    <w:name w:val="WW8Num9z1"/>
    <w:rPr>
      <w:rFonts w:ascii="Courier New" w:hAnsi="Courier New" w:cs="Courier New" w:hint="default"/>
    </w:rPr>
  </w:style>
  <w:style w:type="character" w:customStyle="1" w:styleId="WW8Num9z2">
    <w:name w:val="WW8Num9z2"/>
    <w:rPr>
      <w:rFonts w:ascii="Wingdings" w:hAnsi="Wingdings" w:cs="Wingdings" w:hint="default"/>
    </w:rPr>
  </w:style>
  <w:style w:type="character" w:customStyle="1" w:styleId="WW8Num10z0">
    <w:name w:val="WW8Num10z0"/>
    <w:rPr>
      <w:rFonts w:ascii="Symbol" w:hAnsi="Symbol" w:cs="Symbol" w:hint="default"/>
    </w:rPr>
  </w:style>
  <w:style w:type="character" w:customStyle="1" w:styleId="WW8Num10z1">
    <w:name w:val="WW8Num10z1"/>
    <w:rPr>
      <w:rFonts w:ascii="Courier New" w:hAnsi="Courier New" w:cs="Courier New" w:hint="default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1z0">
    <w:name w:val="WW8Num11z0"/>
    <w:rPr>
      <w:rFonts w:hint="default"/>
    </w:rPr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  <w:rPr>
      <w:rFonts w:ascii="Wingdings" w:eastAsia="Calibri" w:hAnsi="Wingdings" w:cs="Wingdings" w:hint="default"/>
      <w:color w:val="auto"/>
    </w:rPr>
  </w:style>
  <w:style w:type="character" w:customStyle="1" w:styleId="WW8Num12z1">
    <w:name w:val="WW8Num12z1"/>
    <w:rPr>
      <w:rFonts w:ascii="Courier New" w:hAnsi="Courier New" w:cs="Courier New" w:hint="default"/>
    </w:rPr>
  </w:style>
  <w:style w:type="character" w:customStyle="1" w:styleId="WW8Num12z2">
    <w:name w:val="WW8Num12z2"/>
    <w:rPr>
      <w:rFonts w:ascii="Wingdings" w:hAnsi="Wingdings" w:cs="Wingdings" w:hint="default"/>
    </w:rPr>
  </w:style>
  <w:style w:type="character" w:customStyle="1" w:styleId="WW8Num12z3">
    <w:name w:val="WW8Num12z3"/>
    <w:rPr>
      <w:rFonts w:ascii="Symbol" w:hAnsi="Symbol" w:cs="Symbol" w:hint="default"/>
    </w:rPr>
  </w:style>
  <w:style w:type="character" w:customStyle="1" w:styleId="WW8Num13z0">
    <w:name w:val="WW8Num13z0"/>
    <w:rPr>
      <w:rFonts w:ascii="Wingdings" w:hAnsi="Wingdings" w:cs="Wingdings" w:hint="default"/>
      <w:w w:val="105"/>
      <w:lang w:eastAsia="it-IT"/>
    </w:rPr>
  </w:style>
  <w:style w:type="character" w:customStyle="1" w:styleId="WW8Num13z1">
    <w:name w:val="WW8Num13z1"/>
    <w:rPr>
      <w:rFonts w:ascii="Courier New" w:hAnsi="Courier New" w:cs="Courier New" w:hint="default"/>
    </w:rPr>
  </w:style>
  <w:style w:type="character" w:customStyle="1" w:styleId="WW8Num13z3">
    <w:name w:val="WW8Num13z3"/>
    <w:rPr>
      <w:rFonts w:ascii="Symbol" w:hAnsi="Symbol" w:cs="Symbol" w:hint="default"/>
    </w:rPr>
  </w:style>
  <w:style w:type="character" w:customStyle="1" w:styleId="WW8Num14z0">
    <w:name w:val="WW8Num14z0"/>
    <w:rPr>
      <w:rFonts w:hint="default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ascii="Arial" w:hAnsi="Arial" w:cs="Arial" w:hint="default"/>
      <w:b/>
      <w:color w:val="000000"/>
      <w:spacing w:val="21"/>
      <w:lang w:eastAsia="it-IT"/>
    </w:rPr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  <w:rPr>
      <w:rFonts w:hint="default"/>
    </w:rPr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ascii="Symbol" w:hAnsi="Symbol" w:cs="Symbol" w:hint="default"/>
    </w:rPr>
  </w:style>
  <w:style w:type="character" w:customStyle="1" w:styleId="WW8Num17z1">
    <w:name w:val="WW8Num17z1"/>
    <w:rPr>
      <w:rFonts w:ascii="Courier New" w:hAnsi="Courier New" w:cs="Courier New" w:hint="default"/>
    </w:rPr>
  </w:style>
  <w:style w:type="character" w:customStyle="1" w:styleId="WW8Num17z2">
    <w:name w:val="WW8Num17z2"/>
    <w:rPr>
      <w:rFonts w:ascii="Wingdings" w:hAnsi="Wingdings" w:cs="Wingdings" w:hint="default"/>
    </w:rPr>
  </w:style>
  <w:style w:type="character" w:customStyle="1" w:styleId="WW8Num18z0">
    <w:name w:val="WW8Num18z0"/>
    <w:rPr>
      <w:rFonts w:ascii="Wingdings" w:eastAsia="Calibri" w:hAnsi="Wingdings" w:cs="Wingdings" w:hint="default"/>
      <w:sz w:val="18"/>
      <w:szCs w:val="18"/>
      <w:lang w:eastAsia="ar-SA"/>
    </w:rPr>
  </w:style>
  <w:style w:type="character" w:customStyle="1" w:styleId="WW8Num18z1">
    <w:name w:val="WW8Num18z1"/>
    <w:rPr>
      <w:rFonts w:ascii="Courier New" w:hAnsi="Courier New" w:cs="Courier New" w:hint="default"/>
    </w:rPr>
  </w:style>
  <w:style w:type="character" w:customStyle="1" w:styleId="WW8Num18z3">
    <w:name w:val="WW8Num18z3"/>
    <w:rPr>
      <w:rFonts w:ascii="Symbol" w:hAnsi="Symbol" w:cs="Symbol" w:hint="default"/>
    </w:rPr>
  </w:style>
  <w:style w:type="character" w:customStyle="1" w:styleId="WW8Num19z0">
    <w:name w:val="WW8Num19z0"/>
    <w:rPr>
      <w:rFonts w:ascii="Courier New" w:hAnsi="Courier New" w:cs="Courier New" w:hint="default"/>
    </w:rPr>
  </w:style>
  <w:style w:type="character" w:customStyle="1" w:styleId="WW8Num19z2">
    <w:name w:val="WW8Num19z2"/>
    <w:rPr>
      <w:rFonts w:ascii="Wingdings" w:hAnsi="Wingdings" w:cs="Wingdings" w:hint="default"/>
    </w:rPr>
  </w:style>
  <w:style w:type="character" w:customStyle="1" w:styleId="WW8Num19z3">
    <w:name w:val="WW8Num19z3"/>
    <w:rPr>
      <w:rFonts w:ascii="Symbol" w:hAnsi="Symbol" w:cs="Symbol" w:hint="default"/>
    </w:rPr>
  </w:style>
  <w:style w:type="character" w:customStyle="1" w:styleId="WW8Num20z0">
    <w:name w:val="WW8Num20z0"/>
    <w:rPr>
      <w:rFonts w:hint="default"/>
    </w:rPr>
  </w:style>
  <w:style w:type="character" w:customStyle="1" w:styleId="WW8Num20z1">
    <w:name w:val="WW8Num20z1"/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</w:rPr>
  </w:style>
  <w:style w:type="character" w:customStyle="1" w:styleId="WW8Num21z1">
    <w:name w:val="WW8Num21z1"/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ascii="Courier New" w:hAnsi="Courier New" w:cs="Courier New" w:hint="default"/>
    </w:rPr>
  </w:style>
  <w:style w:type="character" w:customStyle="1" w:styleId="WW8Num22z2">
    <w:name w:val="WW8Num22z2"/>
    <w:rPr>
      <w:rFonts w:ascii="Wingdings" w:hAnsi="Wingdings" w:cs="Wingdings" w:hint="default"/>
    </w:rPr>
  </w:style>
  <w:style w:type="character" w:customStyle="1" w:styleId="WW8Num22z3">
    <w:name w:val="WW8Num22z3"/>
    <w:rPr>
      <w:rFonts w:ascii="Symbol" w:hAnsi="Symbol" w:cs="Symbol" w:hint="default"/>
    </w:rPr>
  </w:style>
  <w:style w:type="character" w:customStyle="1" w:styleId="WW8Num23z0">
    <w:name w:val="WW8Num23z0"/>
    <w:rPr>
      <w:rFonts w:ascii="Wingdings" w:hAnsi="Wingdings" w:cs="Wingdings" w:hint="default"/>
    </w:rPr>
  </w:style>
  <w:style w:type="character" w:customStyle="1" w:styleId="WW8Num23z1">
    <w:name w:val="WW8Num23z1"/>
    <w:rPr>
      <w:rFonts w:ascii="Courier New" w:hAnsi="Courier New" w:cs="Courier New" w:hint="default"/>
    </w:rPr>
  </w:style>
  <w:style w:type="character" w:customStyle="1" w:styleId="WW8Num23z3">
    <w:name w:val="WW8Num23z3"/>
    <w:rPr>
      <w:rFonts w:ascii="Symbol" w:hAnsi="Symbol" w:cs="Symbol" w:hint="default"/>
    </w:rPr>
  </w:style>
  <w:style w:type="character" w:customStyle="1" w:styleId="WW8Num24z0">
    <w:name w:val="WW8Num24z0"/>
    <w:rPr>
      <w:rFonts w:hint="default"/>
      <w:color w:val="auto"/>
    </w:rPr>
  </w:style>
  <w:style w:type="character" w:customStyle="1" w:styleId="WW8Num24z1">
    <w:name w:val="WW8Num24z1"/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Carpredefinitoparagrafo2">
    <w:name w:val="Car. predefinito paragrafo2"/>
  </w:style>
  <w:style w:type="character" w:customStyle="1" w:styleId="Absatz-Standardschriftart">
    <w:name w:val="Absatz-Standardschriftart"/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1z3">
    <w:name w:val="WW8Num1z3"/>
    <w:rPr>
      <w:rFonts w:ascii="Symbol" w:hAnsi="Symbol" w:cs="Symbol"/>
    </w:rPr>
  </w:style>
  <w:style w:type="character" w:customStyle="1" w:styleId="Carpredefinitoparagrafo1">
    <w:name w:val="Car. predefinito paragrafo1"/>
  </w:style>
  <w:style w:type="character" w:customStyle="1" w:styleId="IntestazioneCarattere">
    <w:name w:val="Intestazione Carattere"/>
    <w:rPr>
      <w:sz w:val="24"/>
      <w:szCs w:val="24"/>
      <w:lang w:eastAsia="zh-CN"/>
    </w:rPr>
  </w:style>
  <w:style w:type="character" w:customStyle="1" w:styleId="PidipaginaCarattere">
    <w:name w:val="Piè di pagina Carattere"/>
    <w:rPr>
      <w:sz w:val="24"/>
      <w:szCs w:val="24"/>
      <w:lang w:eastAsia="zh-CN"/>
    </w:rPr>
  </w:style>
  <w:style w:type="character" w:styleId="Numeropagina">
    <w:name w:val="page number"/>
  </w:style>
  <w:style w:type="character" w:customStyle="1" w:styleId="CharacterStyle2">
    <w:name w:val="Character Style 2"/>
    <w:rPr>
      <w:rFonts w:ascii="Arial" w:hAnsi="Arial" w:cs="Arial"/>
      <w:sz w:val="24"/>
    </w:rPr>
  </w:style>
  <w:style w:type="character" w:customStyle="1" w:styleId="CitazioneCarattere">
    <w:name w:val="Citazione Carattere"/>
    <w:rPr>
      <w:rFonts w:ascii="Calibri" w:eastAsia="Calibri" w:hAnsi="Calibri" w:cs="Calibri"/>
      <w:i/>
      <w:iCs/>
      <w:color w:val="000000"/>
      <w:sz w:val="22"/>
      <w:szCs w:val="22"/>
    </w:rPr>
  </w:style>
  <w:style w:type="character" w:customStyle="1" w:styleId="Caratteredellanota">
    <w:name w:val="Carattere della nota"/>
    <w:rPr>
      <w:rFonts w:cs="Times New Roman"/>
      <w:vertAlign w:val="superscript"/>
    </w:rPr>
  </w:style>
  <w:style w:type="character" w:customStyle="1" w:styleId="Titolo3Carattere">
    <w:name w:val="Titolo 3 Carattere"/>
    <w:rPr>
      <w:rFonts w:ascii="Arial" w:hAnsi="Arial" w:cs="Arial"/>
      <w:b/>
      <w:bCs/>
      <w:sz w:val="26"/>
      <w:szCs w:val="26"/>
    </w:rPr>
  </w:style>
  <w:style w:type="character" w:customStyle="1" w:styleId="TestonotaapidipaginaCarattere">
    <w:name w:val="Testo nota a piè di pagina Carattere"/>
    <w:rPr>
      <w:lang w:eastAsia="zh-CN"/>
    </w:rPr>
  </w:style>
  <w:style w:type="character" w:customStyle="1" w:styleId="Rimandonotaapidipagina1">
    <w:name w:val="Rimando nota a piè di pagina1"/>
    <w:rPr>
      <w:vertAlign w:val="superscript"/>
    </w:rPr>
  </w:style>
  <w:style w:type="character" w:customStyle="1" w:styleId="Titolo1Carattere">
    <w:name w:val="Titolo 1 Carattere"/>
    <w:rPr>
      <w:rFonts w:ascii="Cambria" w:eastAsia="Times New Roman" w:hAnsi="Cambria" w:cs="Times New Roman"/>
      <w:b/>
      <w:bCs/>
      <w:kern w:val="1"/>
      <w:sz w:val="32"/>
      <w:szCs w:val="32"/>
    </w:rPr>
  </w:style>
  <w:style w:type="character" w:customStyle="1" w:styleId="CorpotestoCarattere">
    <w:name w:val="Corpo testo Carattere"/>
    <w:rPr>
      <w:sz w:val="24"/>
      <w:szCs w:val="24"/>
      <w:lang w:eastAsia="zh-CN"/>
    </w:rPr>
  </w:style>
  <w:style w:type="character" w:customStyle="1" w:styleId="Titolo2Carattere">
    <w:name w:val="Titolo 2 Carattere"/>
    <w:rPr>
      <w:rFonts w:ascii="Cambria" w:eastAsia="Times New Roman" w:hAnsi="Cambria" w:cs="Times New Roman"/>
      <w:b/>
      <w:bCs/>
      <w:i/>
      <w:iCs/>
      <w:sz w:val="28"/>
      <w:szCs w:val="28"/>
      <w:lang w:eastAsia="zh-CN"/>
    </w:rPr>
  </w:style>
  <w:style w:type="character" w:customStyle="1" w:styleId="TestonotadichiusuraCarattere">
    <w:name w:val="Testo nota di chiusura Carattere"/>
    <w:rPr>
      <w:lang w:eastAsia="zh-CN"/>
    </w:rPr>
  </w:style>
  <w:style w:type="character" w:customStyle="1" w:styleId="Caratterenotadichiusura">
    <w:name w:val="Carattere nota di chiusura"/>
    <w:rPr>
      <w:vertAlign w:val="superscript"/>
    </w:rPr>
  </w:style>
  <w:style w:type="character" w:styleId="Collegamentoipertestuale">
    <w:name w:val="Hyperlink"/>
    <w:rPr>
      <w:color w:val="0000FF"/>
      <w:u w:val="single"/>
    </w:rPr>
  </w:style>
  <w:style w:type="character" w:customStyle="1" w:styleId="TestofumettoCarattere">
    <w:name w:val="Testo fumetto Carattere"/>
    <w:rPr>
      <w:rFonts w:ascii="Tahoma" w:hAnsi="Tahoma" w:cs="Tahoma"/>
      <w:sz w:val="16"/>
      <w:szCs w:val="16"/>
      <w:lang w:eastAsia="zh-CN"/>
    </w:rPr>
  </w:style>
  <w:style w:type="character" w:customStyle="1" w:styleId="TestocommentoCarattere">
    <w:name w:val="Testo commento Carattere"/>
    <w:rPr>
      <w:lang w:eastAsia="zh-CN"/>
    </w:rPr>
  </w:style>
  <w:style w:type="character" w:styleId="Rimandonotaapidipagina">
    <w:name w:val="footnote reference"/>
    <w:rPr>
      <w:vertAlign w:val="superscript"/>
    </w:rPr>
  </w:style>
  <w:style w:type="character" w:styleId="Rimandonotadichiusura">
    <w:name w:val="endnote reference"/>
    <w:rPr>
      <w:vertAlign w:val="superscript"/>
    </w:rPr>
  </w:style>
  <w:style w:type="paragraph" w:customStyle="1" w:styleId="Titolo10">
    <w:name w:val="Titolo1"/>
    <w:basedOn w:val="Normale"/>
    <w:next w:val="Corpotes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testo">
    <w:name w:val="Body Text"/>
    <w:basedOn w:val="Normale"/>
    <w:pPr>
      <w:spacing w:after="120"/>
    </w:pPr>
    <w:rPr>
      <w:lang w:val="x-none"/>
    </w:rPr>
  </w:style>
  <w:style w:type="paragraph" w:styleId="Elenco">
    <w:name w:val="List"/>
    <w:basedOn w:val="Corpotesto"/>
    <w:rPr>
      <w:rFonts w:cs="Lohit Hindi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ohit Hindi"/>
      <w:i/>
      <w:iCs/>
    </w:rPr>
  </w:style>
  <w:style w:type="paragraph" w:customStyle="1" w:styleId="Indice">
    <w:name w:val="Indice"/>
    <w:basedOn w:val="Normale"/>
    <w:pPr>
      <w:suppressLineNumbers/>
    </w:pPr>
    <w:rPr>
      <w:rFonts w:cs="Lohit Hindi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Liberation Sans" w:eastAsia="DejaVu Sans" w:hAnsi="Liberation Sans" w:cs="Lohit Hindi"/>
      <w:sz w:val="28"/>
      <w:szCs w:val="28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  <w:rPr>
      <w:lang w:val="x-none"/>
    </w:r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  <w:rPr>
      <w:lang w:val="x-none"/>
    </w:rPr>
  </w:style>
  <w:style w:type="paragraph" w:customStyle="1" w:styleId="Style8">
    <w:name w:val="Style 8"/>
    <w:basedOn w:val="Normale"/>
    <w:pPr>
      <w:widowControl w:val="0"/>
      <w:suppressAutoHyphens w:val="0"/>
      <w:autoSpaceDE w:val="0"/>
      <w:spacing w:before="36" w:line="196" w:lineRule="auto"/>
      <w:ind w:left="216"/>
    </w:pPr>
    <w:rPr>
      <w:rFonts w:ascii="Arial" w:hAnsi="Arial" w:cs="Arial"/>
    </w:rPr>
  </w:style>
  <w:style w:type="paragraph" w:customStyle="1" w:styleId="Paragrafoelenco1">
    <w:name w:val="Paragrafo elenco1"/>
    <w:basedOn w:val="Normale"/>
    <w:pPr>
      <w:spacing w:after="200" w:line="276" w:lineRule="auto"/>
      <w:ind w:left="720"/>
    </w:pPr>
    <w:rPr>
      <w:rFonts w:ascii="Calibri" w:eastAsia="Calibri" w:hAnsi="Calibri" w:cs="Calibri"/>
      <w:sz w:val="22"/>
      <w:szCs w:val="22"/>
    </w:rPr>
  </w:style>
  <w:style w:type="paragraph" w:styleId="Nessunaspaziatura">
    <w:name w:val="No Spacing"/>
    <w:qFormat/>
    <w:pPr>
      <w:suppressAutoHyphens/>
    </w:pPr>
    <w:rPr>
      <w:rFonts w:ascii="Calibri" w:eastAsia="Calibri" w:hAnsi="Calibri" w:cs="Calibri"/>
      <w:sz w:val="22"/>
      <w:szCs w:val="22"/>
      <w:lang w:eastAsia="zh-CN"/>
    </w:rPr>
  </w:style>
  <w:style w:type="paragraph" w:styleId="Citazione">
    <w:name w:val="Quote"/>
    <w:basedOn w:val="Normale"/>
    <w:next w:val="Normale"/>
    <w:qFormat/>
    <w:pPr>
      <w:spacing w:after="200" w:line="276" w:lineRule="auto"/>
    </w:pPr>
    <w:rPr>
      <w:rFonts w:ascii="Calibri" w:eastAsia="Calibri" w:hAnsi="Calibri" w:cs="Calibri"/>
      <w:i/>
      <w:iCs/>
      <w:color w:val="000000"/>
      <w:sz w:val="22"/>
      <w:szCs w:val="22"/>
      <w:lang w:val="x-none"/>
    </w:rPr>
  </w:style>
  <w:style w:type="paragraph" w:styleId="Paragrafoelenco">
    <w:name w:val="List Paragraph"/>
    <w:basedOn w:val="Normale"/>
    <w:uiPriority w:val="34"/>
    <w:qFormat/>
    <w:pPr>
      <w:suppressAutoHyphens w:val="0"/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</w:rPr>
  </w:style>
  <w:style w:type="paragraph" w:customStyle="1" w:styleId="Default">
    <w:name w:val="Default"/>
    <w:pPr>
      <w:suppressAutoHyphens/>
      <w:autoSpaceDE w:val="0"/>
    </w:pPr>
    <w:rPr>
      <w:rFonts w:ascii="Arial" w:eastAsia="Calibri" w:hAnsi="Arial" w:cs="Arial"/>
      <w:color w:val="000000"/>
      <w:sz w:val="24"/>
      <w:szCs w:val="24"/>
      <w:lang w:eastAsia="zh-CN"/>
    </w:rPr>
  </w:style>
  <w:style w:type="paragraph" w:styleId="Testonotaapidipagina">
    <w:name w:val="footnote text"/>
    <w:basedOn w:val="Normale"/>
    <w:rPr>
      <w:sz w:val="20"/>
      <w:szCs w:val="20"/>
      <w:lang w:val="x-none"/>
    </w:rPr>
  </w:style>
  <w:style w:type="paragraph" w:customStyle="1" w:styleId="Contenutotabella">
    <w:name w:val="Contenuto tabella"/>
    <w:basedOn w:val="Normale"/>
    <w:pPr>
      <w:suppressLineNumbers/>
    </w:pPr>
  </w:style>
  <w:style w:type="paragraph" w:styleId="Testonotadichiusura">
    <w:name w:val="endnote text"/>
    <w:basedOn w:val="Normale"/>
    <w:rPr>
      <w:sz w:val="20"/>
      <w:szCs w:val="20"/>
      <w:lang w:val="x-none"/>
    </w:rPr>
  </w:style>
  <w:style w:type="paragraph" w:styleId="Sommario1">
    <w:name w:val="toc 1"/>
    <w:basedOn w:val="Normale"/>
    <w:next w:val="Normale"/>
  </w:style>
  <w:style w:type="paragraph" w:styleId="Sommario2">
    <w:name w:val="toc 2"/>
    <w:basedOn w:val="Normale"/>
    <w:next w:val="Normale"/>
    <w:pPr>
      <w:ind w:left="240"/>
    </w:pPr>
  </w:style>
  <w:style w:type="paragraph" w:styleId="Sommario3">
    <w:name w:val="toc 3"/>
    <w:basedOn w:val="Normale"/>
    <w:next w:val="Normale"/>
    <w:pPr>
      <w:ind w:left="480"/>
    </w:pPr>
  </w:style>
  <w:style w:type="paragraph" w:styleId="Sommario4">
    <w:name w:val="toc 4"/>
    <w:basedOn w:val="Normale"/>
    <w:next w:val="Normale"/>
    <w:pPr>
      <w:ind w:left="720"/>
    </w:pPr>
  </w:style>
  <w:style w:type="paragraph" w:styleId="Testofumetto">
    <w:name w:val="Balloon Text"/>
    <w:basedOn w:val="Normale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pPr>
      <w:suppressAutoHyphens w:val="0"/>
      <w:spacing w:before="280" w:after="119"/>
    </w:pPr>
    <w:rPr>
      <w:rFonts w:eastAsia="SimSun"/>
    </w:rPr>
  </w:style>
  <w:style w:type="paragraph" w:customStyle="1" w:styleId="Testocommento1">
    <w:name w:val="Testo commento1"/>
    <w:basedOn w:val="Normale"/>
    <w:rPr>
      <w:sz w:val="20"/>
      <w:szCs w:val="20"/>
    </w:r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paragraph" w:customStyle="1" w:styleId="Contenutocornice">
    <w:name w:val="Contenuto cornice"/>
    <w:basedOn w:val="Normal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4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footer" Target="footer8.xml"/><Relationship Id="rId2" Type="http://schemas.openxmlformats.org/officeDocument/2006/relationships/numbering" Target="numbering.xml"/><Relationship Id="rId16" Type="http://schemas.openxmlformats.org/officeDocument/2006/relationships/footer" Target="footer7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6.xm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660F50-EECA-42BC-959E-90EEA0E273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4328</Words>
  <Characters>24670</Characters>
  <Application>Microsoft Office Word</Application>
  <DocSecurity>0</DocSecurity>
  <Lines>205</Lines>
  <Paragraphs>57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PDP-schema</vt:lpstr>
    </vt:vector>
  </TitlesOfParts>
  <Company/>
  <LinksUpToDate>false</LinksUpToDate>
  <CharactersWithSpaces>28941</CharactersWithSpaces>
  <SharedDoc>false</SharedDoc>
  <HLinks>
    <vt:vector size="72" baseType="variant">
      <vt:variant>
        <vt:i4>7733322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__RefHeading___Toc367439686</vt:lpwstr>
      </vt:variant>
      <vt:variant>
        <vt:i4>7733322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__RefHeading___Toc367439685</vt:lpwstr>
      </vt:variant>
      <vt:variant>
        <vt:i4>7733322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__RefHeading___Toc367439682</vt:lpwstr>
      </vt:variant>
      <vt:variant>
        <vt:i4>7733322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__RefHeading___Toc367439681</vt:lpwstr>
      </vt:variant>
      <vt:variant>
        <vt:i4>7733322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__RefHeading___Toc367439680</vt:lpwstr>
      </vt:variant>
      <vt:variant>
        <vt:i4>7929930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__RefHeading___Toc367439679</vt:lpwstr>
      </vt:variant>
      <vt:variant>
        <vt:i4>7929930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__RefHeading___Toc367439678</vt:lpwstr>
      </vt:variant>
      <vt:variant>
        <vt:i4>7929930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__RefHeading___Toc367439676</vt:lpwstr>
      </vt:variant>
      <vt:variant>
        <vt:i4>7929930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__RefHeading___Toc367439675</vt:lpwstr>
      </vt:variant>
      <vt:variant>
        <vt:i4>7929930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__RefHeading___Toc367439674</vt:lpwstr>
      </vt:variant>
      <vt:variant>
        <vt:i4>7929930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__RefHeading___Toc367439673</vt:lpwstr>
      </vt:variant>
      <vt:variant>
        <vt:i4>7929930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__RefHeading___Toc367439672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PDP-schema</dc:title>
  <dc:subject/>
  <dc:creator>Paola Damiani</dc:creator>
  <cp:keywords/>
  <cp:lastModifiedBy>gio</cp:lastModifiedBy>
  <cp:revision>4</cp:revision>
  <cp:lastPrinted>2019-10-06T12:00:00Z</cp:lastPrinted>
  <dcterms:created xsi:type="dcterms:W3CDTF">2021-10-08T15:20:00Z</dcterms:created>
  <dcterms:modified xsi:type="dcterms:W3CDTF">2022-10-14T07:45:00Z</dcterms:modified>
</cp:coreProperties>
</file>